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479FEE18" w:rsidR="00025A53" w:rsidRDefault="007133C9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Werkstatt zur Organisationsanalyse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46F3A7E1" w:rsidR="00401029" w:rsidRPr="00517395" w:rsidRDefault="00C37074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9. – 10. April 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479FEE18" w:rsidR="00025A53" w:rsidRDefault="007133C9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Werkstatt zur Organisationsanalyse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46F3A7E1" w:rsidR="00401029" w:rsidRPr="00517395" w:rsidRDefault="00C37074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9. – 10. April 2027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48B8A6B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am </w:t>
      </w:r>
      <w:r w:rsidR="00C37074">
        <w:rPr>
          <w:rFonts w:asciiTheme="minorHAnsi" w:hAnsiTheme="minorHAnsi" w:cs="Tahoma"/>
          <w:b/>
          <w:sz w:val="22"/>
          <w:szCs w:val="22"/>
        </w:rPr>
        <w:t>9. – 10. April 2027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F94E9DE" w:rsidR="00401029" w:rsidRPr="00A80B3B" w:rsidRDefault="005F7BF2" w:rsidP="00267FB0">
            <w:pPr>
              <w:rPr>
                <w:rFonts w:asciiTheme="minorHAnsi" w:hAnsiTheme="minorHAnsi"/>
                <w:sz w:val="22"/>
                <w:lang w:val="it-IT"/>
              </w:rPr>
            </w:pPr>
            <w:r>
              <w:rPr>
                <w:rFonts w:asciiTheme="minorHAnsi" w:hAnsiTheme="minorHAnsi"/>
                <w:sz w:val="22"/>
                <w:lang w:val="it-IT"/>
              </w:rPr>
              <w:t>Rechn.Anschrift</w:t>
            </w:r>
            <w:r w:rsidR="00401029"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4B186C8C" w14:textId="77777777" w:rsidR="005F7BF2" w:rsidRDefault="005F7BF2" w:rsidP="00401029">
      <w:pPr>
        <w:rPr>
          <w:rFonts w:asciiTheme="minorHAnsi" w:hAnsiTheme="minorHAnsi"/>
        </w:rPr>
      </w:pPr>
    </w:p>
    <w:p w14:paraId="0F86C125" w14:textId="0EDCE3B6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01CFF009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085BD2">
        <w:rPr>
          <w:rFonts w:asciiTheme="minorHAnsi" w:hAnsiTheme="minorHAnsi"/>
        </w:rPr>
        <w:t>9</w:t>
      </w:r>
      <w:r w:rsidR="00EE3AE6">
        <w:rPr>
          <w:rFonts w:asciiTheme="minorHAnsi" w:hAnsiTheme="minorHAnsi"/>
        </w:rPr>
        <w:t>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238410DF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="005F7BF2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EA97A" w14:textId="77777777" w:rsidR="00565000" w:rsidRDefault="00565000">
      <w:pPr>
        <w:spacing w:before="0" w:after="0" w:line="240" w:lineRule="auto"/>
      </w:pPr>
      <w:r>
        <w:separator/>
      </w:r>
    </w:p>
  </w:endnote>
  <w:endnote w:type="continuationSeparator" w:id="0">
    <w:p w14:paraId="6A5C5464" w14:textId="77777777" w:rsidR="00565000" w:rsidRDefault="005650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FFE1A" w14:textId="77777777" w:rsidR="00565000" w:rsidRDefault="00565000">
      <w:pPr>
        <w:spacing w:before="0" w:after="0" w:line="240" w:lineRule="auto"/>
      </w:pPr>
      <w:r>
        <w:separator/>
      </w:r>
    </w:p>
  </w:footnote>
  <w:footnote w:type="continuationSeparator" w:id="0">
    <w:p w14:paraId="60FBF8DD" w14:textId="77777777" w:rsidR="00565000" w:rsidRDefault="005650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40CE9B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FC8082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F0A66B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7509DD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5BD2"/>
    <w:rsid w:val="000A068D"/>
    <w:rsid w:val="000B1B37"/>
    <w:rsid w:val="000E44E4"/>
    <w:rsid w:val="000E58AA"/>
    <w:rsid w:val="000E5AE5"/>
    <w:rsid w:val="00102260"/>
    <w:rsid w:val="00110D0A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26636"/>
    <w:rsid w:val="00532C55"/>
    <w:rsid w:val="00550961"/>
    <w:rsid w:val="00565000"/>
    <w:rsid w:val="005A0845"/>
    <w:rsid w:val="005B1710"/>
    <w:rsid w:val="005F2BD1"/>
    <w:rsid w:val="005F7BF2"/>
    <w:rsid w:val="00600AF9"/>
    <w:rsid w:val="00605E3F"/>
    <w:rsid w:val="006132FF"/>
    <w:rsid w:val="006A59E4"/>
    <w:rsid w:val="007133C9"/>
    <w:rsid w:val="00750106"/>
    <w:rsid w:val="007B3B15"/>
    <w:rsid w:val="007D33EA"/>
    <w:rsid w:val="007D507B"/>
    <w:rsid w:val="007F20D0"/>
    <w:rsid w:val="007F670F"/>
    <w:rsid w:val="00830377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7C6"/>
    <w:rsid w:val="00B85D73"/>
    <w:rsid w:val="00B870FD"/>
    <w:rsid w:val="00B91DA6"/>
    <w:rsid w:val="00BE4946"/>
    <w:rsid w:val="00C06C68"/>
    <w:rsid w:val="00C2216D"/>
    <w:rsid w:val="00C243F2"/>
    <w:rsid w:val="00C30434"/>
    <w:rsid w:val="00C37074"/>
    <w:rsid w:val="00C45531"/>
    <w:rsid w:val="00C45B87"/>
    <w:rsid w:val="00C6275E"/>
    <w:rsid w:val="00C639AB"/>
    <w:rsid w:val="00C8610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9</cp:revision>
  <cp:lastPrinted>2021-04-28T07:07:00Z</cp:lastPrinted>
  <dcterms:created xsi:type="dcterms:W3CDTF">2021-04-28T07:08:00Z</dcterms:created>
  <dcterms:modified xsi:type="dcterms:W3CDTF">2026-06-09T08:00:00Z</dcterms:modified>
</cp:coreProperties>
</file>