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DF402" w14:textId="77777777" w:rsid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B82F2B" w14:textId="2E3E6BAF" w:rsidR="00C6275E" w:rsidRPr="003D6250" w:rsidRDefault="002118DF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Workshop Sozial Dreaming</w:t>
                            </w:r>
                          </w:p>
                          <w:p w14:paraId="35F6820D" w14:textId="1185E644" w:rsidR="00401029" w:rsidRPr="00A80B3B" w:rsidRDefault="00EB338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5. – 6. Dezember 2025</w:t>
                            </w:r>
                            <w:r w:rsidR="00B54061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584DF402" w14:textId="77777777" w:rsid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</w:p>
                    <w:p w14:paraId="75B82F2B" w14:textId="2E3E6BAF" w:rsidR="00C6275E" w:rsidRPr="003D6250" w:rsidRDefault="002118DF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Workshop Sozial Dreaming</w:t>
                      </w:r>
                    </w:p>
                    <w:p w14:paraId="35F6820D" w14:textId="1185E644" w:rsidR="00401029" w:rsidRPr="00A80B3B" w:rsidRDefault="00EB3383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5. – 6. Dezember 2025</w:t>
                      </w:r>
                      <w:r w:rsidR="00B54061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3587FBE" w:rsidR="00401029" w:rsidRPr="002118DF" w:rsidRDefault="00401029" w:rsidP="00401029">
      <w:pPr>
        <w:rPr>
          <w:rFonts w:asciiTheme="minorHAnsi" w:hAnsiTheme="minorHAnsi" w:cs="Tahoma"/>
          <w:sz w:val="24"/>
        </w:rPr>
      </w:pPr>
      <w:r w:rsidRPr="002118DF">
        <w:rPr>
          <w:rFonts w:asciiTheme="minorHAnsi" w:hAnsiTheme="minorHAnsi" w:cs="Tahoma"/>
          <w:sz w:val="24"/>
        </w:rPr>
        <w:t>Hiermit melde ich mich verbindlich zum Workshop 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0A2FB165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</w:rPr>
            </w:pPr>
            <w:r w:rsidRPr="002118DF">
              <w:rPr>
                <w:rFonts w:asciiTheme="minorHAnsi" w:hAnsiTheme="minorHAnsi"/>
                <w:sz w:val="24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3892E0E0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</w:rPr>
            </w:pPr>
            <w:r w:rsidRPr="002118DF">
              <w:rPr>
                <w:rFonts w:asciiTheme="minorHAnsi" w:hAnsiTheme="minorHAnsi"/>
                <w:sz w:val="24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25682FC5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</w:rPr>
            </w:pPr>
            <w:r w:rsidRPr="002118DF">
              <w:rPr>
                <w:rFonts w:asciiTheme="minorHAnsi" w:hAnsiTheme="minorHAnsi"/>
                <w:sz w:val="24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3D40127A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</w:rPr>
            </w:pPr>
            <w:r w:rsidRPr="002118DF">
              <w:rPr>
                <w:rFonts w:asciiTheme="minorHAnsi" w:hAnsiTheme="minorHAnsi"/>
                <w:sz w:val="24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5A63BD21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  <w:proofErr w:type="spellStart"/>
            <w:r w:rsidRPr="002118DF">
              <w:rPr>
                <w:rFonts w:asciiTheme="minorHAnsi" w:hAnsiTheme="minorHAnsi"/>
                <w:sz w:val="24"/>
                <w:lang w:val="it-IT"/>
              </w:rPr>
              <w:t>Telefon</w:t>
            </w:r>
            <w:proofErr w:type="spellEnd"/>
            <w:r w:rsidRPr="002118DF">
              <w:rPr>
                <w:rFonts w:asciiTheme="minorHAnsi" w:hAnsiTheme="minorHAnsi"/>
                <w:sz w:val="24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  <w:p w14:paraId="29D63CF2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  <w:r w:rsidRPr="002118DF">
              <w:rPr>
                <w:rFonts w:asciiTheme="minorHAnsi" w:hAnsiTheme="minorHAnsi"/>
                <w:sz w:val="24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  <w:p w14:paraId="58035A98" w14:textId="77777777" w:rsidR="00401029" w:rsidRPr="002118DF" w:rsidRDefault="00401029" w:rsidP="00267FB0">
            <w:pPr>
              <w:rPr>
                <w:rFonts w:asciiTheme="minorHAnsi" w:hAnsiTheme="minorHAnsi"/>
                <w:sz w:val="24"/>
              </w:rPr>
            </w:pPr>
            <w:r w:rsidRPr="002118DF">
              <w:rPr>
                <w:rFonts w:asciiTheme="minorHAnsi" w:hAnsiTheme="minorHAnsi"/>
                <w:sz w:val="24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6E5A87D5" w14:textId="77777777" w:rsidR="002118DF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14:paraId="0F86C125" w14:textId="36EAF234" w:rsidR="00401029" w:rsidRPr="002118DF" w:rsidRDefault="00401029" w:rsidP="00401029">
      <w:pPr>
        <w:rPr>
          <w:rFonts w:asciiTheme="minorHAnsi" w:hAnsiTheme="minorHAnsi"/>
          <w:sz w:val="24"/>
        </w:rPr>
      </w:pPr>
      <w:r w:rsidRPr="002118DF">
        <w:rPr>
          <w:rFonts w:asciiTheme="minorHAnsi" w:hAnsiTheme="minorHAnsi"/>
          <w:sz w:val="24"/>
        </w:rPr>
        <w:t>Den Teilnehmerbeitrag in Höhe von</w:t>
      </w:r>
    </w:p>
    <w:p w14:paraId="3FAC6D3A" w14:textId="60DBEECD" w:rsidR="00401029" w:rsidRPr="002118DF" w:rsidRDefault="00401029" w:rsidP="00401029">
      <w:pPr>
        <w:rPr>
          <w:rFonts w:asciiTheme="minorHAnsi" w:hAnsiTheme="minorHAnsi"/>
          <w:sz w:val="24"/>
        </w:rPr>
      </w:pPr>
      <w:r w:rsidRPr="002118DF">
        <w:rPr>
          <w:rFonts w:asciiTheme="minorHAnsi" w:hAnsiTheme="minorHAnsi"/>
          <w:sz w:val="24"/>
        </w:rPr>
        <w:sym w:font="Wingdings" w:char="F06F"/>
      </w:r>
      <w:r w:rsidR="00532C55" w:rsidRPr="002118DF">
        <w:rPr>
          <w:rFonts w:asciiTheme="minorHAnsi" w:hAnsiTheme="minorHAnsi"/>
          <w:sz w:val="24"/>
        </w:rPr>
        <w:tab/>
      </w:r>
      <w:r w:rsidR="00532C55" w:rsidRPr="002118DF">
        <w:rPr>
          <w:rFonts w:asciiTheme="minorHAnsi" w:hAnsiTheme="minorHAnsi"/>
          <w:sz w:val="24"/>
        </w:rPr>
        <w:tab/>
      </w:r>
      <w:r w:rsidR="002D6741" w:rsidRPr="002118DF">
        <w:rPr>
          <w:rFonts w:asciiTheme="minorHAnsi" w:hAnsiTheme="minorHAnsi"/>
          <w:sz w:val="24"/>
        </w:rPr>
        <w:t>2</w:t>
      </w:r>
      <w:r w:rsidR="004A0624" w:rsidRPr="002118DF">
        <w:rPr>
          <w:rFonts w:asciiTheme="minorHAnsi" w:hAnsiTheme="minorHAnsi"/>
          <w:sz w:val="24"/>
        </w:rPr>
        <w:t>30</w:t>
      </w:r>
      <w:r w:rsidR="009074D7" w:rsidRPr="002118DF">
        <w:rPr>
          <w:rFonts w:asciiTheme="minorHAnsi" w:hAnsiTheme="minorHAnsi"/>
          <w:sz w:val="24"/>
        </w:rPr>
        <w:t>,00 €</w:t>
      </w:r>
      <w:r w:rsidRPr="002118DF">
        <w:rPr>
          <w:rFonts w:asciiTheme="minorHAnsi" w:hAnsiTheme="minorHAnsi"/>
          <w:sz w:val="24"/>
        </w:rPr>
        <w:tab/>
      </w:r>
      <w:r w:rsidRPr="002118DF">
        <w:rPr>
          <w:rFonts w:asciiTheme="minorHAnsi" w:hAnsiTheme="minorHAnsi"/>
          <w:sz w:val="24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188E015A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</w:t>
      </w:r>
      <w:r w:rsidR="00EB3383">
        <w:rPr>
          <w:rFonts w:ascii="Calibri" w:hAnsi="Calibri" w:cs="Tahoma"/>
        </w:rPr>
        <w:t>g</w:t>
      </w:r>
      <w:r w:rsidR="00E82201">
        <w:rPr>
          <w:rFonts w:ascii="Calibri" w:hAnsi="Calibri" w:cs="Tahoma"/>
        </w:rPr>
        <w:t>GmbH</w:t>
      </w:r>
      <w:r w:rsidR="00EB3383">
        <w:rPr>
          <w:rFonts w:ascii="Calibri" w:hAnsi="Calibri" w:cs="Tahoma"/>
        </w:rPr>
        <w:t xml:space="preserve">, </w:t>
      </w:r>
      <w:r w:rsidR="002861FD">
        <w:rPr>
          <w:rFonts w:ascii="Calibri" w:hAnsi="Calibri" w:cs="Tahoma"/>
        </w:rPr>
        <w:t>Theodor-Heuss-Ring 52</w:t>
      </w:r>
      <w:r w:rsidRPr="009D41D6">
        <w:rPr>
          <w:rFonts w:ascii="Calibri" w:hAnsi="Calibri" w:cs="Tahoma"/>
        </w:rPr>
        <w:t>, 50668 Köln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6F655" w14:textId="77777777" w:rsidR="00C307A9" w:rsidRDefault="00C307A9">
      <w:pPr>
        <w:spacing w:before="0" w:after="0" w:line="240" w:lineRule="auto"/>
      </w:pPr>
      <w:r>
        <w:separator/>
      </w:r>
    </w:p>
  </w:endnote>
  <w:endnote w:type="continuationSeparator" w:id="0">
    <w:p w14:paraId="60FA24B1" w14:textId="77777777" w:rsidR="00C307A9" w:rsidRDefault="00C307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BC881" w14:textId="77777777" w:rsidR="00C307A9" w:rsidRDefault="00C307A9">
      <w:pPr>
        <w:spacing w:before="0" w:after="0" w:line="240" w:lineRule="auto"/>
      </w:pPr>
      <w:r>
        <w:separator/>
      </w:r>
    </w:p>
  </w:footnote>
  <w:footnote w:type="continuationSeparator" w:id="0">
    <w:p w14:paraId="5546406A" w14:textId="77777777" w:rsidR="00C307A9" w:rsidRDefault="00C307A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DDD66A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843F2F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A30534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683D60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742215">
    <w:abstractNumId w:val="0"/>
  </w:num>
  <w:num w:numId="2" w16cid:durableId="157423548">
    <w:abstractNumId w:val="1"/>
  </w:num>
  <w:num w:numId="3" w16cid:durableId="1963267865">
    <w:abstractNumId w:val="2"/>
  </w:num>
  <w:num w:numId="4" w16cid:durableId="316959102">
    <w:abstractNumId w:val="4"/>
  </w:num>
  <w:num w:numId="5" w16cid:durableId="1102216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BA"/>
    <w:rsid w:val="00024BFA"/>
    <w:rsid w:val="00025A53"/>
    <w:rsid w:val="00050F85"/>
    <w:rsid w:val="00061783"/>
    <w:rsid w:val="000667E5"/>
    <w:rsid w:val="00082612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7FD7"/>
    <w:rsid w:val="00162581"/>
    <w:rsid w:val="00164752"/>
    <w:rsid w:val="00174260"/>
    <w:rsid w:val="001A5095"/>
    <w:rsid w:val="001A623A"/>
    <w:rsid w:val="002118DF"/>
    <w:rsid w:val="00213C17"/>
    <w:rsid w:val="00222B12"/>
    <w:rsid w:val="002300B5"/>
    <w:rsid w:val="002466F5"/>
    <w:rsid w:val="00256BF0"/>
    <w:rsid w:val="00271D0A"/>
    <w:rsid w:val="002771E1"/>
    <w:rsid w:val="00281D6B"/>
    <w:rsid w:val="00283D39"/>
    <w:rsid w:val="002861FD"/>
    <w:rsid w:val="00287CAB"/>
    <w:rsid w:val="002A4407"/>
    <w:rsid w:val="002D0E6F"/>
    <w:rsid w:val="002D6741"/>
    <w:rsid w:val="00312BB8"/>
    <w:rsid w:val="003156F7"/>
    <w:rsid w:val="003441A2"/>
    <w:rsid w:val="00353447"/>
    <w:rsid w:val="003626D9"/>
    <w:rsid w:val="003642BA"/>
    <w:rsid w:val="00370822"/>
    <w:rsid w:val="00395E95"/>
    <w:rsid w:val="003A4E1A"/>
    <w:rsid w:val="003D625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A0624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600AF9"/>
    <w:rsid w:val="006132FF"/>
    <w:rsid w:val="0064646F"/>
    <w:rsid w:val="006A59E4"/>
    <w:rsid w:val="007172B5"/>
    <w:rsid w:val="00736E63"/>
    <w:rsid w:val="00750106"/>
    <w:rsid w:val="007A2E10"/>
    <w:rsid w:val="007B2E92"/>
    <w:rsid w:val="007B3B15"/>
    <w:rsid w:val="007B40A7"/>
    <w:rsid w:val="007D507B"/>
    <w:rsid w:val="007F20D0"/>
    <w:rsid w:val="007F670F"/>
    <w:rsid w:val="008251B7"/>
    <w:rsid w:val="008314AD"/>
    <w:rsid w:val="0087491F"/>
    <w:rsid w:val="00882B4A"/>
    <w:rsid w:val="0089222E"/>
    <w:rsid w:val="00894CEF"/>
    <w:rsid w:val="008A45B1"/>
    <w:rsid w:val="008C322D"/>
    <w:rsid w:val="00902065"/>
    <w:rsid w:val="009074D7"/>
    <w:rsid w:val="00910FED"/>
    <w:rsid w:val="00923DB9"/>
    <w:rsid w:val="00924095"/>
    <w:rsid w:val="00955DB2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46816"/>
    <w:rsid w:val="00B54061"/>
    <w:rsid w:val="00B63216"/>
    <w:rsid w:val="00B85D73"/>
    <w:rsid w:val="00B870FD"/>
    <w:rsid w:val="00B91DA6"/>
    <w:rsid w:val="00C06C68"/>
    <w:rsid w:val="00C2216D"/>
    <w:rsid w:val="00C243F2"/>
    <w:rsid w:val="00C30434"/>
    <w:rsid w:val="00C307A9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24021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EB3383"/>
    <w:rsid w:val="00EE5254"/>
    <w:rsid w:val="00F3454C"/>
    <w:rsid w:val="00F71812"/>
    <w:rsid w:val="00F744BF"/>
    <w:rsid w:val="00F87491"/>
    <w:rsid w:val="00FA18D7"/>
    <w:rsid w:val="00FC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709DB42F-6948-4DA4-B97C-570612E2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6</cp:revision>
  <cp:lastPrinted>2022-07-12T09:04:00Z</cp:lastPrinted>
  <dcterms:created xsi:type="dcterms:W3CDTF">2023-12-15T09:45:00Z</dcterms:created>
  <dcterms:modified xsi:type="dcterms:W3CDTF">2025-06-04T10:42:00Z</dcterms:modified>
</cp:coreProperties>
</file>