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3CE90" w14:textId="2E8A94FB" w:rsidR="00025A53" w:rsidRDefault="00B6321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Um-Brüche</w:t>
                            </w:r>
                          </w:p>
                          <w:p w14:paraId="75B82F2B" w14:textId="090F527F" w:rsidR="00C6275E" w:rsidRPr="002D6741" w:rsidRDefault="00B63216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  <w:t>Methoden der psychodynamischen Beratung und Führung</w:t>
                            </w:r>
                          </w:p>
                          <w:p w14:paraId="35F6820D" w14:textId="2F6F97C3" w:rsidR="00401029" w:rsidRPr="00A80B3B" w:rsidRDefault="0057519B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16. – 17. Oktober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2123CE90" w14:textId="2E8A94FB" w:rsidR="00025A53" w:rsidRDefault="00B63216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Um-Brüche</w:t>
                      </w:r>
                    </w:p>
                    <w:p w14:paraId="75B82F2B" w14:textId="090F527F" w:rsidR="00C6275E" w:rsidRPr="002D6741" w:rsidRDefault="00B63216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  <w:t>Methoden der psychodynamischen Beratung und Führung</w:t>
                      </w:r>
                    </w:p>
                    <w:p w14:paraId="35F6820D" w14:textId="2F6F97C3" w:rsidR="00401029" w:rsidRPr="00A80B3B" w:rsidRDefault="0057519B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16. – 17. Oktober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502D71EA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 xml:space="preserve">Hiermit melde ich mich verbindlich zum Workshop </w:t>
      </w:r>
      <w:r w:rsidR="00127E0B">
        <w:rPr>
          <w:rFonts w:asciiTheme="minorHAnsi" w:hAnsiTheme="minorHAnsi" w:cs="Tahoma"/>
          <w:sz w:val="22"/>
          <w:szCs w:val="22"/>
        </w:rPr>
        <w:t>„</w:t>
      </w:r>
      <w:r w:rsidR="00B63216">
        <w:rPr>
          <w:rFonts w:asciiTheme="minorHAnsi" w:hAnsiTheme="minorHAnsi" w:cs="Tahoma"/>
          <w:sz w:val="22"/>
          <w:szCs w:val="22"/>
        </w:rPr>
        <w:t>Um-Brüche</w:t>
      </w:r>
      <w:r w:rsidR="00526636">
        <w:rPr>
          <w:rFonts w:asciiTheme="minorHAnsi" w:hAnsiTheme="minorHAnsi" w:cs="Tahoma"/>
          <w:sz w:val="22"/>
          <w:szCs w:val="22"/>
        </w:rPr>
        <w:t>“</w:t>
      </w:r>
      <w:r w:rsidR="00445733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 xml:space="preserve">am </w:t>
      </w:r>
      <w:r w:rsidR="0057519B">
        <w:rPr>
          <w:rFonts w:asciiTheme="minorHAnsi" w:hAnsiTheme="minorHAnsi" w:cs="Tahoma"/>
          <w:b/>
          <w:sz w:val="22"/>
          <w:szCs w:val="22"/>
        </w:rPr>
        <w:t>16. – 17. Oktober</w:t>
      </w:r>
      <w:bookmarkStart w:id="0" w:name="_GoBack"/>
      <w:bookmarkEnd w:id="0"/>
      <w:r w:rsidR="00B63216">
        <w:rPr>
          <w:rFonts w:asciiTheme="minorHAnsi" w:hAnsiTheme="minorHAnsi" w:cs="Tahoma"/>
          <w:b/>
          <w:sz w:val="22"/>
          <w:szCs w:val="22"/>
        </w:rPr>
        <w:t xml:space="preserve"> 2020</w:t>
      </w:r>
      <w:r w:rsidR="009074D7" w:rsidRPr="009074D7">
        <w:rPr>
          <w:rFonts w:asciiTheme="minorHAnsi" w:hAnsiTheme="minorHAnsi" w:cs="Tahoma"/>
          <w:sz w:val="22"/>
          <w:szCs w:val="22"/>
        </w:rPr>
        <w:t xml:space="preserve"> </w:t>
      </w:r>
      <w:r w:rsidRPr="009074D7">
        <w:rPr>
          <w:rFonts w:asciiTheme="minorHAnsi" w:hAnsiTheme="minorHAnsi" w:cs="Tahoma"/>
          <w:sz w:val="22"/>
          <w:szCs w:val="22"/>
        </w:rPr>
        <w:t>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2DE4314C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215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4E71A2B" w14:textId="77777777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  <w:r w:rsidR="0040307F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>50</w:t>
      </w:r>
      <w:r w:rsidRPr="00A80B3B">
        <w:rPr>
          <w:rFonts w:asciiTheme="minorHAnsi" w:hAnsiTheme="minorHAnsi"/>
        </w:rPr>
        <w:t xml:space="preserve">,00 € (für </w:t>
      </w:r>
      <w:r>
        <w:rPr>
          <w:rFonts w:asciiTheme="minorHAnsi" w:hAnsiTheme="minorHAnsi"/>
        </w:rPr>
        <w:t xml:space="preserve">Vollzeitstudierende im Erststudium, bitte Bescheinigung </w:t>
      </w:r>
      <w:r>
        <w:rPr>
          <w:rFonts w:asciiTheme="minorHAnsi" w:hAnsiTheme="minorHAnsi"/>
        </w:rPr>
        <w:br/>
        <w:t xml:space="preserve">                                              </w:t>
      </w:r>
      <w:r w:rsidR="00445733">
        <w:rPr>
          <w:rFonts w:asciiTheme="minorHAnsi" w:hAnsiTheme="minorHAnsi"/>
        </w:rPr>
        <w:t xml:space="preserve">  </w:t>
      </w:r>
      <w:r>
        <w:rPr>
          <w:rFonts w:asciiTheme="minorHAnsi" w:hAnsiTheme="minorHAnsi"/>
        </w:rPr>
        <w:t xml:space="preserve"> beifügen</w:t>
      </w:r>
      <w:r w:rsidR="009074D7">
        <w:rPr>
          <w:rFonts w:asciiTheme="minorHAnsi" w:hAnsiTheme="minorHAnsi"/>
        </w:rPr>
        <w:t>, begrenzte Plätze</w:t>
      </w:r>
      <w:r>
        <w:rPr>
          <w:rFonts w:asciiTheme="minorHAnsi" w:hAnsiTheme="minorHAnsi"/>
        </w:rPr>
        <w:t>)</w:t>
      </w: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</w:t>
      </w:r>
      <w:proofErr w:type="spellStart"/>
      <w:r>
        <w:rPr>
          <w:rFonts w:asciiTheme="minorHAnsi" w:hAnsiTheme="minorHAnsi"/>
        </w:rPr>
        <w:t>inscape</w:t>
      </w:r>
      <w:proofErr w:type="spellEnd"/>
      <w:r>
        <w:rPr>
          <w:rFonts w:asciiTheme="minorHAnsi" w:hAnsiTheme="minorHAnsi"/>
        </w:rPr>
        <w:t xml:space="preserve">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DC614A" w14:textId="77777777" w:rsidR="001523EF" w:rsidRDefault="001523EF">
      <w:pPr>
        <w:spacing w:before="0" w:after="0" w:line="240" w:lineRule="auto"/>
      </w:pPr>
      <w:r>
        <w:separator/>
      </w:r>
    </w:p>
  </w:endnote>
  <w:endnote w:type="continuationSeparator" w:id="0">
    <w:p w14:paraId="5A930A37" w14:textId="77777777" w:rsidR="001523EF" w:rsidRDefault="001523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73778" w14:textId="77777777" w:rsidR="001523EF" w:rsidRDefault="001523EF">
      <w:pPr>
        <w:spacing w:before="0" w:after="0" w:line="240" w:lineRule="auto"/>
      </w:pPr>
      <w:r>
        <w:separator/>
      </w:r>
    </w:p>
  </w:footnote>
  <w:footnote w:type="continuationSeparator" w:id="0">
    <w:p w14:paraId="4B81B10F" w14:textId="77777777" w:rsidR="001523EF" w:rsidRDefault="001523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62581"/>
    <w:rsid w:val="00164752"/>
    <w:rsid w:val="00174260"/>
    <w:rsid w:val="001A5095"/>
    <w:rsid w:val="001A623A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14</cp:revision>
  <cp:lastPrinted>2013-02-05T11:08:00Z</cp:lastPrinted>
  <dcterms:created xsi:type="dcterms:W3CDTF">2016-03-15T10:56:00Z</dcterms:created>
  <dcterms:modified xsi:type="dcterms:W3CDTF">2020-04-28T09:07:00Z</dcterms:modified>
</cp:coreProperties>
</file>