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CE90" w14:textId="3607B6AD" w:rsidR="00025A53" w:rsidRDefault="00EE3AE6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Ent-Bindungsphänomene in Organisationen!?</w:t>
                            </w:r>
                          </w:p>
                          <w:p w14:paraId="6C202B8F" w14:textId="77777777" w:rsidR="002811B6" w:rsidRDefault="002811B6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</w:p>
                          <w:p w14:paraId="35F6820D" w14:textId="1F254D66" w:rsidR="00401029" w:rsidRPr="00A80B3B" w:rsidRDefault="00EE3AE6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31.3. – 1.4.2023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53C0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" fillcolor="#ddd" stroked="f">
                <v:textbox>
                  <w:txbxContent>
                    <w:p w14:paraId="2123CE90" w14:textId="3607B6AD" w:rsidR="00025A53" w:rsidRDefault="00EE3AE6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Ent-Bindungsphänomene in Organisationen!?</w:t>
                      </w:r>
                    </w:p>
                    <w:p w14:paraId="6C202B8F" w14:textId="77777777" w:rsidR="002811B6" w:rsidRDefault="002811B6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</w:p>
                    <w:p w14:paraId="35F6820D" w14:textId="1F254D66" w:rsidR="00401029" w:rsidRPr="00A80B3B" w:rsidRDefault="00EE3AE6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31.3. – 1.4.2023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428F077F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</w:t>
      </w:r>
      <w:r w:rsidR="00445733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 xml:space="preserve">am </w:t>
      </w:r>
      <w:r w:rsidR="00EE3AE6">
        <w:rPr>
          <w:rFonts w:asciiTheme="minorHAnsi" w:hAnsiTheme="minorHAnsi" w:cs="Tahoma"/>
          <w:b/>
          <w:sz w:val="22"/>
          <w:szCs w:val="22"/>
        </w:rPr>
        <w:t>31.3. – 1.4.2023</w:t>
      </w:r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Telefon: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3ABE4ABF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2D6741">
        <w:rPr>
          <w:rFonts w:asciiTheme="minorHAnsi" w:hAnsiTheme="minorHAnsi"/>
        </w:rPr>
        <w:t>2</w:t>
      </w:r>
      <w:r w:rsidR="00EE3AE6">
        <w:rPr>
          <w:rFonts w:asciiTheme="minorHAnsi" w:hAnsiTheme="minorHAnsi"/>
        </w:rPr>
        <w:t>60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4E71A2B" w14:textId="0A1DDE6C" w:rsidR="00401029" w:rsidRPr="00A80B3B" w:rsidRDefault="00401029" w:rsidP="00401029">
      <w:pPr>
        <w:rPr>
          <w:rFonts w:asciiTheme="minorHAnsi" w:hAnsiTheme="minorHAnsi"/>
        </w:rPr>
      </w:pP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inscape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7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r>
        <w:rPr>
          <w:rFonts w:ascii="Calibri" w:hAnsi="Calibri" w:cs="Tahoma"/>
          <w:lang w:val="en-US"/>
        </w:rPr>
        <w:t>Anmeldung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inscape GmbH, </w:t>
      </w:r>
      <w:r w:rsidRPr="009D41D6">
        <w:rPr>
          <w:rFonts w:ascii="Calibri" w:hAnsi="Calibri" w:cs="Tahoma"/>
        </w:rPr>
        <w:t>Riehler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oder als Fax an: inscape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36DE0" w14:textId="77777777" w:rsidR="003D0630" w:rsidRDefault="003D0630">
      <w:pPr>
        <w:spacing w:before="0" w:after="0" w:line="240" w:lineRule="auto"/>
      </w:pPr>
      <w:r>
        <w:separator/>
      </w:r>
    </w:p>
  </w:endnote>
  <w:endnote w:type="continuationSeparator" w:id="0">
    <w:p w14:paraId="2FE96AB6" w14:textId="77777777" w:rsidR="003D0630" w:rsidRDefault="003D063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DF290" w14:textId="77777777" w:rsidR="003D0630" w:rsidRDefault="003D0630">
      <w:pPr>
        <w:spacing w:before="0" w:after="0" w:line="240" w:lineRule="auto"/>
      </w:pPr>
      <w:r>
        <w:separator/>
      </w:r>
    </w:p>
  </w:footnote>
  <w:footnote w:type="continuationSeparator" w:id="0">
    <w:p w14:paraId="26BA1E1C" w14:textId="77777777" w:rsidR="003D0630" w:rsidRDefault="003D063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EB78D8"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BSBhKPfAAAACQ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49766B"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82AEB5"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MlvZV/fAAAACg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42D11B"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658413">
    <w:abstractNumId w:val="0"/>
  </w:num>
  <w:num w:numId="2" w16cid:durableId="158934051">
    <w:abstractNumId w:val="1"/>
  </w:num>
  <w:num w:numId="3" w16cid:durableId="2006981152">
    <w:abstractNumId w:val="2"/>
  </w:num>
  <w:num w:numId="4" w16cid:durableId="180749095">
    <w:abstractNumId w:val="4"/>
  </w:num>
  <w:num w:numId="5" w16cid:durableId="8726172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62581"/>
    <w:rsid w:val="00164752"/>
    <w:rsid w:val="00174260"/>
    <w:rsid w:val="001A5095"/>
    <w:rsid w:val="001A623A"/>
    <w:rsid w:val="00213C17"/>
    <w:rsid w:val="002300B5"/>
    <w:rsid w:val="002466F5"/>
    <w:rsid w:val="00256BF0"/>
    <w:rsid w:val="00271D0A"/>
    <w:rsid w:val="002771E1"/>
    <w:rsid w:val="002811B6"/>
    <w:rsid w:val="00281D6B"/>
    <w:rsid w:val="00283D39"/>
    <w:rsid w:val="00287CAB"/>
    <w:rsid w:val="002A4407"/>
    <w:rsid w:val="002D0E6F"/>
    <w:rsid w:val="002D6741"/>
    <w:rsid w:val="003441A2"/>
    <w:rsid w:val="00353447"/>
    <w:rsid w:val="003626D9"/>
    <w:rsid w:val="003642BA"/>
    <w:rsid w:val="00370822"/>
    <w:rsid w:val="00395E95"/>
    <w:rsid w:val="003A4779"/>
    <w:rsid w:val="003A4E1A"/>
    <w:rsid w:val="003D0630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26636"/>
    <w:rsid w:val="00532C55"/>
    <w:rsid w:val="00550961"/>
    <w:rsid w:val="005A0845"/>
    <w:rsid w:val="005B1710"/>
    <w:rsid w:val="00600AF9"/>
    <w:rsid w:val="006132FF"/>
    <w:rsid w:val="006A59E4"/>
    <w:rsid w:val="00750106"/>
    <w:rsid w:val="007B3B15"/>
    <w:rsid w:val="007D33EA"/>
    <w:rsid w:val="007D507B"/>
    <w:rsid w:val="007F20D0"/>
    <w:rsid w:val="007F670F"/>
    <w:rsid w:val="008314AD"/>
    <w:rsid w:val="00882B4A"/>
    <w:rsid w:val="00894CEF"/>
    <w:rsid w:val="008A45B1"/>
    <w:rsid w:val="008C322D"/>
    <w:rsid w:val="009074D7"/>
    <w:rsid w:val="00910FED"/>
    <w:rsid w:val="00923DB9"/>
    <w:rsid w:val="00924095"/>
    <w:rsid w:val="00944A28"/>
    <w:rsid w:val="00964478"/>
    <w:rsid w:val="009C23CC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43"/>
    <w:rsid w:val="00E74B7B"/>
    <w:rsid w:val="00E82201"/>
    <w:rsid w:val="00EA0429"/>
    <w:rsid w:val="00EE3AE6"/>
    <w:rsid w:val="00F71812"/>
    <w:rsid w:val="00F744BF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B4123CA"/>
  <w15:docId w15:val="{CBFC9882-4DEB-4869-8356-DE49599D9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nscape-international.de/agb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Gabriele Beumer</cp:lastModifiedBy>
  <cp:revision>4</cp:revision>
  <cp:lastPrinted>2021-04-28T07:07:00Z</cp:lastPrinted>
  <dcterms:created xsi:type="dcterms:W3CDTF">2021-04-28T07:08:00Z</dcterms:created>
  <dcterms:modified xsi:type="dcterms:W3CDTF">2022-12-20T10:46:00Z</dcterms:modified>
</cp:coreProperties>
</file>