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178998F7" w:rsidR="00025A53" w:rsidRDefault="00E371F1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Supervision für Ärztinnen und Ärzte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5874E36A" w:rsidR="00401029" w:rsidRPr="00517395" w:rsidRDefault="00E371F1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9./10. Oktober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178998F7" w:rsidR="00025A53" w:rsidRDefault="00E371F1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Supervision für Ärztinnen und Ärzte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5874E36A" w:rsidR="00401029" w:rsidRPr="00517395" w:rsidRDefault="00E371F1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9./10. Oktober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39935BB2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am </w:t>
      </w:r>
      <w:r w:rsidR="00E371F1">
        <w:rPr>
          <w:rFonts w:asciiTheme="minorHAnsi" w:hAnsiTheme="minorHAnsi" w:cs="Tahoma"/>
          <w:b/>
          <w:sz w:val="22"/>
          <w:szCs w:val="22"/>
        </w:rPr>
        <w:t>9. – 10. Oktober 2026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Telefon: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F94E9DE" w:rsidR="00401029" w:rsidRPr="00A80B3B" w:rsidRDefault="005F7BF2" w:rsidP="00267FB0">
            <w:pPr>
              <w:rPr>
                <w:rFonts w:asciiTheme="minorHAnsi" w:hAnsiTheme="minorHAnsi"/>
                <w:sz w:val="22"/>
                <w:lang w:val="it-IT"/>
              </w:rPr>
            </w:pPr>
            <w:r>
              <w:rPr>
                <w:rFonts w:asciiTheme="minorHAnsi" w:hAnsiTheme="minorHAnsi"/>
                <w:sz w:val="22"/>
                <w:lang w:val="it-IT"/>
              </w:rPr>
              <w:t>Rechn.Anschrift</w:t>
            </w:r>
            <w:r w:rsidR="00401029"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4B186C8C" w14:textId="77777777" w:rsidR="005F7BF2" w:rsidRDefault="005F7BF2" w:rsidP="00401029">
      <w:pPr>
        <w:rPr>
          <w:rFonts w:asciiTheme="minorHAnsi" w:hAnsiTheme="minorHAnsi"/>
        </w:rPr>
      </w:pPr>
    </w:p>
    <w:p w14:paraId="0F86C125" w14:textId="0EDCE3B6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6EAA4D4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E371F1" w:rsidRPr="00E371F1">
        <w:rPr>
          <w:rFonts w:asciiTheme="minorHAnsi" w:hAnsiTheme="minorHAnsi"/>
          <w:b/>
          <w:bCs/>
        </w:rPr>
        <w:t>450</w:t>
      </w:r>
      <w:r w:rsidR="009074D7" w:rsidRPr="00E371F1">
        <w:rPr>
          <w:rFonts w:asciiTheme="minorHAnsi" w:hAnsiTheme="minorHAnsi"/>
          <w:b/>
          <w:bCs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238410DF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="005F7BF2">
        <w:rPr>
          <w:rFonts w:ascii="Calibri" w:hAnsi="Calibri" w:cs="Tahoma"/>
        </w:rPr>
        <w:t>Theodor-Heuss-Ring 52</w:t>
      </w:r>
      <w:r w:rsidRPr="009D41D6">
        <w:rPr>
          <w:rFonts w:ascii="Calibri" w:hAnsi="Calibri" w:cs="Tahoma"/>
        </w:rPr>
        <w:t>, 50668 Köln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275E7" w14:textId="77777777" w:rsidR="00B9022C" w:rsidRDefault="00B9022C">
      <w:pPr>
        <w:spacing w:before="0" w:after="0" w:line="240" w:lineRule="auto"/>
      </w:pPr>
      <w:r>
        <w:separator/>
      </w:r>
    </w:p>
  </w:endnote>
  <w:endnote w:type="continuationSeparator" w:id="0">
    <w:p w14:paraId="6FF230F8" w14:textId="77777777" w:rsidR="00B9022C" w:rsidRDefault="00B902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92E2B" w14:textId="77777777" w:rsidR="00B9022C" w:rsidRDefault="00B9022C">
      <w:pPr>
        <w:spacing w:before="0" w:after="0" w:line="240" w:lineRule="auto"/>
      </w:pPr>
      <w:r>
        <w:separator/>
      </w:r>
    </w:p>
  </w:footnote>
  <w:footnote w:type="continuationSeparator" w:id="0">
    <w:p w14:paraId="7B464789" w14:textId="77777777" w:rsidR="00B9022C" w:rsidRDefault="00B9022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A6D6AC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73BE28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65646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9F8315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85BD2"/>
    <w:rsid w:val="000A068D"/>
    <w:rsid w:val="000B1B37"/>
    <w:rsid w:val="000E44E4"/>
    <w:rsid w:val="000E58AA"/>
    <w:rsid w:val="000E5AE5"/>
    <w:rsid w:val="00102260"/>
    <w:rsid w:val="00110D0A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6741"/>
    <w:rsid w:val="002F5DBC"/>
    <w:rsid w:val="003441A2"/>
    <w:rsid w:val="00353447"/>
    <w:rsid w:val="003626D9"/>
    <w:rsid w:val="003642BA"/>
    <w:rsid w:val="00370822"/>
    <w:rsid w:val="00395E95"/>
    <w:rsid w:val="003A4779"/>
    <w:rsid w:val="003A4E1A"/>
    <w:rsid w:val="003D063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17395"/>
    <w:rsid w:val="00526636"/>
    <w:rsid w:val="00532C55"/>
    <w:rsid w:val="00550961"/>
    <w:rsid w:val="005A0845"/>
    <w:rsid w:val="005B1710"/>
    <w:rsid w:val="005F2BD1"/>
    <w:rsid w:val="005F7BF2"/>
    <w:rsid w:val="00600AF9"/>
    <w:rsid w:val="00605E3F"/>
    <w:rsid w:val="006132FF"/>
    <w:rsid w:val="006A59E4"/>
    <w:rsid w:val="007133C9"/>
    <w:rsid w:val="00750106"/>
    <w:rsid w:val="007B3B15"/>
    <w:rsid w:val="007D33EA"/>
    <w:rsid w:val="007D507B"/>
    <w:rsid w:val="007F20D0"/>
    <w:rsid w:val="007F670F"/>
    <w:rsid w:val="00830377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557C6"/>
    <w:rsid w:val="00B85D73"/>
    <w:rsid w:val="00B870FD"/>
    <w:rsid w:val="00B9022C"/>
    <w:rsid w:val="00B91DA6"/>
    <w:rsid w:val="00BE494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371F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9</cp:revision>
  <cp:lastPrinted>2021-04-28T07:07:00Z</cp:lastPrinted>
  <dcterms:created xsi:type="dcterms:W3CDTF">2021-04-28T07:08:00Z</dcterms:created>
  <dcterms:modified xsi:type="dcterms:W3CDTF">2026-02-19T09:15:00Z</dcterms:modified>
</cp:coreProperties>
</file>