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0773545D" w:rsidR="00025A53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„</w:t>
                            </w:r>
                            <w:r w:rsidR="00FD1289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Psychodynamische Perspektiven auf New Work etc.</w:t>
                            </w: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</w:p>
                          <w:p w14:paraId="5D1669E4" w14:textId="2FC84FBE" w:rsidR="003F56AB" w:rsidRPr="003F56AB" w:rsidRDefault="003F56AB" w:rsidP="003F56AB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F329B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                          Die Dynamik </w:t>
                            </w:r>
                            <w:proofErr w:type="gramStart"/>
                            <w:r w:rsidR="00F329B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zwischen Mensch</w:t>
                            </w:r>
                            <w:proofErr w:type="gramEnd"/>
                            <w:r w:rsidR="00F329B1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und Raum</w:t>
                            </w:r>
                          </w:p>
                          <w:p w14:paraId="35F6820D" w14:textId="432FA907" w:rsidR="00401029" w:rsidRPr="00CB557D" w:rsidRDefault="00FD1289" w:rsidP="00CB557D">
                            <w:pPr>
                              <w:ind w:left="360"/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16. – 17. Oktober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2123CE90" w14:textId="0773545D" w:rsidR="00025A53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„</w:t>
                      </w:r>
                      <w:r w:rsidR="00FD1289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Psychodynamische Perspektiven auf New Work etc.</w:t>
                      </w: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“</w:t>
                      </w:r>
                    </w:p>
                    <w:p w14:paraId="5D1669E4" w14:textId="2FC84FBE" w:rsidR="003F56AB" w:rsidRPr="003F56AB" w:rsidRDefault="003F56AB" w:rsidP="003F56AB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           </w:t>
                      </w:r>
                      <w:r w:rsidR="00F329B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                          Die Dynamik </w:t>
                      </w:r>
                      <w:proofErr w:type="gramStart"/>
                      <w:r w:rsidR="00F329B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zwischen Mensch</w:t>
                      </w:r>
                      <w:proofErr w:type="gramEnd"/>
                      <w:r w:rsidR="00F329B1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und Raum</w:t>
                      </w:r>
                    </w:p>
                    <w:p w14:paraId="35F6820D" w14:textId="432FA907" w:rsidR="00401029" w:rsidRPr="00CB557D" w:rsidRDefault="00FD1289" w:rsidP="00CB557D">
                      <w:pPr>
                        <w:ind w:left="360"/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16. – 17. Oktober 2026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1E16793F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 w:rsidRPr="001C0AB0">
        <w:rPr>
          <w:rFonts w:asciiTheme="minorHAnsi" w:hAnsiTheme="minorHAnsi" w:cs="Tahoma"/>
          <w:b/>
          <w:sz w:val="22"/>
          <w:szCs w:val="22"/>
        </w:rPr>
        <w:t>„</w:t>
      </w:r>
      <w:r w:rsidR="00FD1289">
        <w:rPr>
          <w:rFonts w:asciiTheme="minorHAnsi" w:hAnsiTheme="minorHAnsi" w:cs="Tahoma"/>
          <w:b/>
          <w:sz w:val="22"/>
          <w:szCs w:val="22"/>
        </w:rPr>
        <w:t>Psychodynamische Perspektiven auf New Work etc.</w:t>
      </w:r>
      <w:r w:rsidR="00526636" w:rsidRPr="001C0AB0">
        <w:rPr>
          <w:rFonts w:asciiTheme="minorHAnsi" w:hAnsiTheme="minorHAnsi" w:cs="Tahoma"/>
          <w:b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4AE8F16C" w:rsidR="00401029" w:rsidRPr="00A80B3B" w:rsidRDefault="00CB557D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>
              <w:rPr>
                <w:rFonts w:asciiTheme="minorHAnsi" w:hAnsiTheme="minorHAnsi"/>
                <w:sz w:val="22"/>
                <w:lang w:val="it-IT"/>
              </w:rPr>
              <w:t>Rechnungsadresse</w:t>
            </w:r>
            <w:proofErr w:type="spellEnd"/>
            <w:r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2344C27B" w:rsidR="00401029" w:rsidRPr="00A80B3B" w:rsidRDefault="00CB557D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7B0AEFB" w14:textId="77777777" w:rsidR="00FD1289" w:rsidRPr="00A80B3B" w:rsidRDefault="00FD1289" w:rsidP="00401029">
      <w:pPr>
        <w:rPr>
          <w:rFonts w:asciiTheme="minorHAnsi" w:hAnsiTheme="minorHAnsi"/>
        </w:rPr>
      </w:pPr>
    </w:p>
    <w:p w14:paraId="3FAC6D3A" w14:textId="125EC8D3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F329B1">
        <w:rPr>
          <w:rFonts w:asciiTheme="minorHAnsi" w:hAnsiTheme="minorHAnsi"/>
        </w:rPr>
        <w:t>2</w:t>
      </w:r>
      <w:r w:rsidR="00FD1289">
        <w:rPr>
          <w:rFonts w:asciiTheme="minorHAnsi" w:hAnsiTheme="minorHAnsi"/>
        </w:rPr>
        <w:t>4</w:t>
      </w:r>
      <w:r w:rsidR="00F329B1">
        <w:rPr>
          <w:rFonts w:asciiTheme="minorHAnsi" w:hAnsiTheme="minorHAnsi"/>
        </w:rPr>
        <w:t>0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2F3EF512" w14:textId="77777777" w:rsidR="00FD1289" w:rsidRDefault="00FD1289" w:rsidP="00401029">
      <w:pPr>
        <w:rPr>
          <w:rFonts w:asciiTheme="minorHAnsi" w:hAnsiTheme="minorHAnsi"/>
        </w:rPr>
      </w:pPr>
    </w:p>
    <w:p w14:paraId="40E3C421" w14:textId="594B0D02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r>
        <w:rPr>
          <w:rFonts w:ascii="Calibri" w:hAnsi="Calibri" w:cs="Tahoma"/>
          <w:lang w:val="en-US"/>
        </w:rPr>
        <w:t>Anmeldung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5D0F9AC3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inscape GmbH, </w:t>
      </w:r>
      <w:r w:rsidR="00FD1289">
        <w:rPr>
          <w:rFonts w:ascii="Calibri" w:hAnsi="Calibri" w:cs="Tahoma"/>
        </w:rPr>
        <w:t>Theodor-Heuss-Ring 52</w:t>
      </w:r>
      <w:r w:rsidRPr="009D41D6">
        <w:rPr>
          <w:rFonts w:ascii="Calibri" w:hAnsi="Calibri" w:cs="Tahoma"/>
        </w:rPr>
        <w:t>, 50668 Köln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proofErr w:type="gramStart"/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proofErr w:type="gramEnd"/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9FFE6" w14:textId="77777777" w:rsidR="00CD7148" w:rsidRDefault="00CD7148">
      <w:pPr>
        <w:spacing w:before="0" w:after="0" w:line="240" w:lineRule="auto"/>
      </w:pPr>
      <w:r>
        <w:separator/>
      </w:r>
    </w:p>
  </w:endnote>
  <w:endnote w:type="continuationSeparator" w:id="0">
    <w:p w14:paraId="7A355D29" w14:textId="77777777" w:rsidR="00CD7148" w:rsidRDefault="00CD71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14E3D" w14:textId="77777777" w:rsidR="00CD7148" w:rsidRDefault="00CD7148">
      <w:pPr>
        <w:spacing w:before="0" w:after="0" w:line="240" w:lineRule="auto"/>
      </w:pPr>
      <w:r>
        <w:separator/>
      </w:r>
    </w:p>
  </w:footnote>
  <w:footnote w:type="continuationSeparator" w:id="0">
    <w:p w14:paraId="200D92B7" w14:textId="77777777" w:rsidR="00CD7148" w:rsidRDefault="00CD71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B00CFE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D8A124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7A2BE6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D0BFD0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CB73D6"/>
    <w:multiLevelType w:val="hybridMultilevel"/>
    <w:tmpl w:val="9E40A3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780220">
    <w:abstractNumId w:val="0"/>
  </w:num>
  <w:num w:numId="2" w16cid:durableId="1425958807">
    <w:abstractNumId w:val="1"/>
  </w:num>
  <w:num w:numId="3" w16cid:durableId="1595625517">
    <w:abstractNumId w:val="2"/>
  </w:num>
  <w:num w:numId="4" w16cid:durableId="77791702">
    <w:abstractNumId w:val="5"/>
  </w:num>
  <w:num w:numId="5" w16cid:durableId="251398560">
    <w:abstractNumId w:val="3"/>
  </w:num>
  <w:num w:numId="6" w16cid:durableId="5878120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82F8F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1C0AB0"/>
    <w:rsid w:val="001D5AD3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0B20"/>
    <w:rsid w:val="00342B73"/>
    <w:rsid w:val="003441A2"/>
    <w:rsid w:val="00353447"/>
    <w:rsid w:val="003626D9"/>
    <w:rsid w:val="003642BA"/>
    <w:rsid w:val="00370822"/>
    <w:rsid w:val="00377A02"/>
    <w:rsid w:val="00395E95"/>
    <w:rsid w:val="003A4E1A"/>
    <w:rsid w:val="003A63BA"/>
    <w:rsid w:val="003F493B"/>
    <w:rsid w:val="003F56A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95D0D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132FF"/>
    <w:rsid w:val="006A59E4"/>
    <w:rsid w:val="007402B9"/>
    <w:rsid w:val="00750106"/>
    <w:rsid w:val="007B3B15"/>
    <w:rsid w:val="007C7A8F"/>
    <w:rsid w:val="007D507B"/>
    <w:rsid w:val="007F20D0"/>
    <w:rsid w:val="007F670F"/>
    <w:rsid w:val="008314AD"/>
    <w:rsid w:val="00865482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001CE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63216"/>
    <w:rsid w:val="00B85D73"/>
    <w:rsid w:val="00B870FD"/>
    <w:rsid w:val="00B91DA6"/>
    <w:rsid w:val="00C06C68"/>
    <w:rsid w:val="00C13446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57D"/>
    <w:rsid w:val="00CB5D7E"/>
    <w:rsid w:val="00CD7148"/>
    <w:rsid w:val="00CF79A9"/>
    <w:rsid w:val="00D06CBE"/>
    <w:rsid w:val="00D14A96"/>
    <w:rsid w:val="00D17273"/>
    <w:rsid w:val="00D4738C"/>
    <w:rsid w:val="00D638D9"/>
    <w:rsid w:val="00D66BF3"/>
    <w:rsid w:val="00D72F74"/>
    <w:rsid w:val="00DB57DC"/>
    <w:rsid w:val="00DB7744"/>
    <w:rsid w:val="00DC2616"/>
    <w:rsid w:val="00DE7291"/>
    <w:rsid w:val="00DF1009"/>
    <w:rsid w:val="00DF1B2E"/>
    <w:rsid w:val="00DF6093"/>
    <w:rsid w:val="00E21001"/>
    <w:rsid w:val="00E53543"/>
    <w:rsid w:val="00E74B7B"/>
    <w:rsid w:val="00E82201"/>
    <w:rsid w:val="00E938D7"/>
    <w:rsid w:val="00EA0429"/>
    <w:rsid w:val="00EE0F4F"/>
    <w:rsid w:val="00F329B1"/>
    <w:rsid w:val="00F71812"/>
    <w:rsid w:val="00F744BF"/>
    <w:rsid w:val="00F87491"/>
    <w:rsid w:val="00FA18D7"/>
    <w:rsid w:val="00FD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BFE96895-1C63-4605-B5E5-6CBD95E30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310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58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26</cp:revision>
  <cp:lastPrinted>2022-11-09T09:00:00Z</cp:lastPrinted>
  <dcterms:created xsi:type="dcterms:W3CDTF">2016-03-15T10:56:00Z</dcterms:created>
  <dcterms:modified xsi:type="dcterms:W3CDTF">2025-10-16T10:16:00Z</dcterms:modified>
</cp:coreProperties>
</file>