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8D7318" w14:textId="77777777" w:rsidR="00401029" w:rsidRDefault="004545A3" w:rsidP="00401029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853C09" wp14:editId="36B43C82">
                <wp:simplePos x="0" y="0"/>
                <wp:positionH relativeFrom="column">
                  <wp:posOffset>36195</wp:posOffset>
                </wp:positionH>
                <wp:positionV relativeFrom="paragraph">
                  <wp:posOffset>-150495</wp:posOffset>
                </wp:positionV>
                <wp:extent cx="6391275" cy="828675"/>
                <wp:effectExtent l="0" t="0" r="9525" b="952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8286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3CE90" w14:textId="1BA3D079" w:rsidR="00025A53" w:rsidRDefault="00AB3580" w:rsidP="00281D6B">
                            <w:pPr>
                              <w:jc w:val="center"/>
                              <w:rPr>
                                <w:rFonts w:asciiTheme="minorHAnsi" w:hAnsiTheme="minorHAnsi" w:cs="Tahom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 w:cs="Tahoma"/>
                                <w:b/>
                                <w:sz w:val="32"/>
                                <w:szCs w:val="32"/>
                              </w:rPr>
                              <w:t>Kompaktworkshop                                                                                        Psychodynamisch Beraten in Organisationen</w:t>
                            </w:r>
                          </w:p>
                          <w:p w14:paraId="35F6820D" w14:textId="259144FD" w:rsidR="00401029" w:rsidRPr="00AB3580" w:rsidRDefault="00AB3580" w:rsidP="00AB3580">
                            <w:pPr>
                              <w:rPr>
                                <w:rFonts w:asciiTheme="minorHAnsi" w:hAnsiTheme="minorHAnsi" w:cs="Tahom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 w:cs="Tahoma"/>
                                <w:sz w:val="32"/>
                                <w:szCs w:val="32"/>
                              </w:rPr>
                              <w:t xml:space="preserve">                                                </w:t>
                            </w:r>
                            <w:r w:rsidRPr="00AB3580">
                              <w:rPr>
                                <w:rFonts w:asciiTheme="minorHAnsi" w:hAnsiTheme="minorHAnsi" w:cs="Tahoma"/>
                                <w:b/>
                                <w:bCs/>
                                <w:sz w:val="32"/>
                                <w:szCs w:val="32"/>
                              </w:rPr>
                              <w:t>4./5. Dezember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853C0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.85pt;margin-top:-11.85pt;width:503.25pt;height:6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" fillcolor="#ddd" stroked="f">
                <v:textbox>
                  <w:txbxContent>
                    <w:p w14:paraId="2123CE90" w14:textId="1BA3D079" w:rsidR="00025A53" w:rsidRDefault="00AB3580" w:rsidP="00281D6B">
                      <w:pPr>
                        <w:jc w:val="center"/>
                        <w:rPr>
                          <w:rFonts w:asciiTheme="minorHAnsi" w:hAnsiTheme="minorHAnsi" w:cs="Tahom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 w:cs="Tahoma"/>
                          <w:b/>
                          <w:sz w:val="32"/>
                          <w:szCs w:val="32"/>
                        </w:rPr>
                        <w:t>Kompaktworkshop                                                                                        Psychodynamisch Beraten in Organisationen</w:t>
                      </w:r>
                    </w:p>
                    <w:p w14:paraId="35F6820D" w14:textId="259144FD" w:rsidR="00401029" w:rsidRPr="00AB3580" w:rsidRDefault="00AB3580" w:rsidP="00AB3580">
                      <w:pPr>
                        <w:rPr>
                          <w:rFonts w:asciiTheme="minorHAnsi" w:hAnsiTheme="minorHAnsi" w:cs="Tahoma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 w:cs="Tahoma"/>
                          <w:sz w:val="32"/>
                          <w:szCs w:val="32"/>
                        </w:rPr>
                        <w:t xml:space="preserve">                                                </w:t>
                      </w:r>
                      <w:r w:rsidRPr="00AB3580">
                        <w:rPr>
                          <w:rFonts w:asciiTheme="minorHAnsi" w:hAnsiTheme="minorHAnsi" w:cs="Tahoma"/>
                          <w:b/>
                          <w:bCs/>
                          <w:sz w:val="32"/>
                          <w:szCs w:val="32"/>
                        </w:rPr>
                        <w:t>4./5. Dezember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6385101F" w14:textId="77777777" w:rsidR="00401029" w:rsidRDefault="00401029" w:rsidP="00401029"/>
    <w:p w14:paraId="02C85C24" w14:textId="77777777" w:rsidR="00401029" w:rsidRPr="00A80B3B" w:rsidRDefault="00401029" w:rsidP="00445733">
      <w:pPr>
        <w:pStyle w:val="berschrift3"/>
        <w:jc w:val="center"/>
        <w:rPr>
          <w:rFonts w:asciiTheme="minorHAnsi" w:hAnsiTheme="minorHAnsi"/>
        </w:rPr>
      </w:pPr>
      <w:r w:rsidRPr="00A80B3B">
        <w:rPr>
          <w:rFonts w:asciiTheme="minorHAnsi" w:hAnsiTheme="minorHAnsi"/>
        </w:rPr>
        <w:t>Anmeldung</w:t>
      </w:r>
    </w:p>
    <w:p w14:paraId="5B83939D" w14:textId="6E189C78" w:rsidR="00401029" w:rsidRPr="009074D7" w:rsidRDefault="00401029" w:rsidP="00401029">
      <w:pPr>
        <w:rPr>
          <w:rFonts w:asciiTheme="minorHAnsi" w:hAnsiTheme="minorHAnsi" w:cs="Tahoma"/>
          <w:sz w:val="22"/>
          <w:szCs w:val="22"/>
        </w:rPr>
      </w:pPr>
      <w:r w:rsidRPr="009074D7">
        <w:rPr>
          <w:rFonts w:asciiTheme="minorHAnsi" w:hAnsiTheme="minorHAnsi" w:cs="Tahoma"/>
          <w:sz w:val="22"/>
          <w:szCs w:val="22"/>
        </w:rPr>
        <w:t xml:space="preserve">Hiermit melde ich mich verbindlich zum Workshop </w:t>
      </w:r>
      <w:r w:rsidR="00AB3580">
        <w:rPr>
          <w:rFonts w:asciiTheme="minorHAnsi" w:hAnsiTheme="minorHAnsi" w:cs="Tahoma"/>
          <w:sz w:val="22"/>
          <w:szCs w:val="22"/>
        </w:rPr>
        <w:t xml:space="preserve">am </w:t>
      </w:r>
      <w:r w:rsidR="00AB3580" w:rsidRPr="00AB3580">
        <w:rPr>
          <w:rFonts w:asciiTheme="minorHAnsi" w:hAnsiTheme="minorHAnsi" w:cs="Tahoma"/>
          <w:b/>
          <w:bCs/>
          <w:sz w:val="22"/>
          <w:szCs w:val="22"/>
        </w:rPr>
        <w:t>4./5. Dezember 2026</w:t>
      </w:r>
      <w:r w:rsidR="009074D7" w:rsidRPr="009074D7">
        <w:rPr>
          <w:rFonts w:asciiTheme="minorHAnsi" w:hAnsiTheme="minorHAnsi" w:cs="Tahoma"/>
          <w:sz w:val="22"/>
          <w:szCs w:val="22"/>
        </w:rPr>
        <w:t xml:space="preserve"> </w:t>
      </w:r>
      <w:r w:rsidRPr="009074D7">
        <w:rPr>
          <w:rFonts w:asciiTheme="minorHAnsi" w:hAnsiTheme="minorHAnsi" w:cs="Tahoma"/>
          <w:sz w:val="22"/>
          <w:szCs w:val="22"/>
        </w:rPr>
        <w:t>an.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2"/>
        <w:gridCol w:w="7869"/>
      </w:tblGrid>
      <w:tr w:rsidR="00401029" w:rsidRPr="00A80B3B" w14:paraId="1EC8AAE9" w14:textId="77777777" w:rsidTr="003441A2">
        <w:trPr>
          <w:trHeight w:val="51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61C2D344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  <w:p w14:paraId="0A2FB165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  <w:r w:rsidRPr="00A80B3B">
              <w:rPr>
                <w:rFonts w:asciiTheme="minorHAnsi" w:hAnsiTheme="minorHAnsi"/>
                <w:sz w:val="22"/>
              </w:rPr>
              <w:t>Name:</w:t>
            </w:r>
          </w:p>
        </w:tc>
        <w:tc>
          <w:tcPr>
            <w:tcW w:w="78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B5336D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  <w:p w14:paraId="5C82BE3A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</w:tc>
      </w:tr>
      <w:tr w:rsidR="00401029" w:rsidRPr="00A80B3B" w14:paraId="716FE965" w14:textId="77777777" w:rsidTr="003441A2">
        <w:trPr>
          <w:trHeight w:val="51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13517F71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  <w:p w14:paraId="3892E0E0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  <w:r w:rsidRPr="00A80B3B">
              <w:rPr>
                <w:rFonts w:asciiTheme="minorHAnsi" w:hAnsiTheme="minorHAnsi"/>
                <w:sz w:val="22"/>
              </w:rPr>
              <w:t>Vorname:</w:t>
            </w:r>
          </w:p>
        </w:tc>
        <w:tc>
          <w:tcPr>
            <w:tcW w:w="7869" w:type="dxa"/>
            <w:tcBorders>
              <w:top w:val="single" w:sz="4" w:space="0" w:color="auto"/>
              <w:left w:val="nil"/>
              <w:right w:val="nil"/>
            </w:tcBorders>
          </w:tcPr>
          <w:p w14:paraId="75C9CE82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  <w:p w14:paraId="5A0448F6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</w:tc>
      </w:tr>
      <w:tr w:rsidR="00401029" w:rsidRPr="00A80B3B" w14:paraId="20111AA5" w14:textId="77777777" w:rsidTr="003441A2">
        <w:trPr>
          <w:trHeight w:val="51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6D59B456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  <w:p w14:paraId="25682FC5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  <w:r w:rsidRPr="00A80B3B">
              <w:rPr>
                <w:rFonts w:asciiTheme="minorHAnsi" w:hAnsiTheme="minorHAnsi"/>
                <w:sz w:val="22"/>
              </w:rPr>
              <w:t>Straße:</w:t>
            </w:r>
          </w:p>
        </w:tc>
        <w:tc>
          <w:tcPr>
            <w:tcW w:w="7869" w:type="dxa"/>
            <w:tcBorders>
              <w:left w:val="nil"/>
              <w:right w:val="nil"/>
            </w:tcBorders>
          </w:tcPr>
          <w:p w14:paraId="28FD5B08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  <w:p w14:paraId="1A99F9CE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</w:tc>
      </w:tr>
      <w:tr w:rsidR="00401029" w:rsidRPr="00A80B3B" w14:paraId="4DEDE7EE" w14:textId="77777777" w:rsidTr="003441A2">
        <w:trPr>
          <w:trHeight w:val="51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4B37F85E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  <w:p w14:paraId="3D40127A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  <w:r w:rsidRPr="00A80B3B">
              <w:rPr>
                <w:rFonts w:asciiTheme="minorHAnsi" w:hAnsiTheme="minorHAnsi"/>
                <w:sz w:val="22"/>
              </w:rPr>
              <w:t>PLZ/Ort:</w:t>
            </w:r>
          </w:p>
        </w:tc>
        <w:tc>
          <w:tcPr>
            <w:tcW w:w="7869" w:type="dxa"/>
            <w:tcBorders>
              <w:left w:val="nil"/>
              <w:right w:val="nil"/>
            </w:tcBorders>
          </w:tcPr>
          <w:p w14:paraId="5E11B47A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  <w:p w14:paraId="68458436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</w:tc>
      </w:tr>
      <w:tr w:rsidR="00401029" w:rsidRPr="00A80B3B" w14:paraId="36CFEE3C" w14:textId="77777777" w:rsidTr="003441A2">
        <w:trPr>
          <w:trHeight w:val="51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3AE766E9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  <w:p w14:paraId="5A63BD21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  <w:lang w:val="it-IT"/>
              </w:rPr>
            </w:pPr>
            <w:r w:rsidRPr="00A80B3B">
              <w:rPr>
                <w:rFonts w:asciiTheme="minorHAnsi" w:hAnsiTheme="minorHAnsi"/>
                <w:sz w:val="22"/>
                <w:lang w:val="it-IT"/>
              </w:rPr>
              <w:t>Telefon:</w:t>
            </w:r>
          </w:p>
        </w:tc>
        <w:tc>
          <w:tcPr>
            <w:tcW w:w="7869" w:type="dxa"/>
            <w:tcBorders>
              <w:left w:val="nil"/>
              <w:right w:val="nil"/>
            </w:tcBorders>
          </w:tcPr>
          <w:p w14:paraId="3F5B7594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  <w:lang w:val="it-IT"/>
              </w:rPr>
            </w:pPr>
          </w:p>
          <w:p w14:paraId="32BA7965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  <w:lang w:val="it-IT"/>
              </w:rPr>
            </w:pPr>
          </w:p>
        </w:tc>
      </w:tr>
      <w:tr w:rsidR="00401029" w:rsidRPr="00A80B3B" w14:paraId="121AF008" w14:textId="77777777" w:rsidTr="003441A2">
        <w:trPr>
          <w:trHeight w:val="51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61F345C4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  <w:lang w:val="it-IT"/>
              </w:rPr>
            </w:pPr>
          </w:p>
          <w:p w14:paraId="4CC86577" w14:textId="7F94E9DE" w:rsidR="00401029" w:rsidRPr="00A80B3B" w:rsidRDefault="005F7BF2" w:rsidP="00267FB0">
            <w:pPr>
              <w:rPr>
                <w:rFonts w:asciiTheme="minorHAnsi" w:hAnsiTheme="minorHAnsi"/>
                <w:sz w:val="22"/>
                <w:lang w:val="it-IT"/>
              </w:rPr>
            </w:pPr>
            <w:r>
              <w:rPr>
                <w:rFonts w:asciiTheme="minorHAnsi" w:hAnsiTheme="minorHAnsi"/>
                <w:sz w:val="22"/>
                <w:lang w:val="it-IT"/>
              </w:rPr>
              <w:t>Rechn.Anschrift</w:t>
            </w:r>
            <w:r w:rsidR="00401029" w:rsidRPr="00A80B3B">
              <w:rPr>
                <w:rFonts w:asciiTheme="minorHAnsi" w:hAnsiTheme="minorHAnsi"/>
                <w:sz w:val="22"/>
                <w:lang w:val="it-IT"/>
              </w:rPr>
              <w:t>:</w:t>
            </w:r>
          </w:p>
        </w:tc>
        <w:tc>
          <w:tcPr>
            <w:tcW w:w="7869" w:type="dxa"/>
            <w:tcBorders>
              <w:left w:val="nil"/>
              <w:right w:val="nil"/>
            </w:tcBorders>
          </w:tcPr>
          <w:p w14:paraId="3EE96A56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  <w:lang w:val="it-IT"/>
              </w:rPr>
            </w:pPr>
          </w:p>
          <w:p w14:paraId="1BA1327F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  <w:lang w:val="it-IT"/>
              </w:rPr>
            </w:pPr>
          </w:p>
        </w:tc>
      </w:tr>
      <w:tr w:rsidR="00401029" w:rsidRPr="00A80B3B" w14:paraId="1E1E275A" w14:textId="77777777" w:rsidTr="003441A2">
        <w:trPr>
          <w:trHeight w:val="51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2E7717BB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  <w:lang w:val="it-IT"/>
              </w:rPr>
            </w:pPr>
          </w:p>
          <w:p w14:paraId="29D63CF2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  <w:lang w:val="it-IT"/>
              </w:rPr>
            </w:pPr>
            <w:r w:rsidRPr="00A80B3B">
              <w:rPr>
                <w:rFonts w:asciiTheme="minorHAnsi" w:hAnsiTheme="minorHAnsi"/>
                <w:sz w:val="22"/>
                <w:lang w:val="it-IT"/>
              </w:rPr>
              <w:t>E-mail:</w:t>
            </w:r>
          </w:p>
        </w:tc>
        <w:tc>
          <w:tcPr>
            <w:tcW w:w="7869" w:type="dxa"/>
            <w:tcBorders>
              <w:left w:val="nil"/>
              <w:right w:val="nil"/>
            </w:tcBorders>
          </w:tcPr>
          <w:p w14:paraId="1AECEBDB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  <w:lang w:val="it-IT"/>
              </w:rPr>
            </w:pPr>
          </w:p>
          <w:p w14:paraId="0E20DF2B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  <w:lang w:val="it-IT"/>
              </w:rPr>
            </w:pPr>
          </w:p>
        </w:tc>
      </w:tr>
      <w:tr w:rsidR="00401029" w:rsidRPr="00A80B3B" w14:paraId="2AB8D316" w14:textId="77777777" w:rsidTr="003441A2">
        <w:trPr>
          <w:trHeight w:val="510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14:paraId="05D85A0D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  <w:lang w:val="it-IT"/>
              </w:rPr>
            </w:pPr>
          </w:p>
          <w:p w14:paraId="58035A98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  <w:r w:rsidRPr="00A80B3B">
              <w:rPr>
                <w:rFonts w:asciiTheme="minorHAnsi" w:hAnsiTheme="minorHAnsi"/>
                <w:sz w:val="22"/>
              </w:rPr>
              <w:t>Beruf/Tätigkeit:</w:t>
            </w:r>
          </w:p>
        </w:tc>
        <w:tc>
          <w:tcPr>
            <w:tcW w:w="7869" w:type="dxa"/>
            <w:tcBorders>
              <w:left w:val="nil"/>
              <w:right w:val="nil"/>
            </w:tcBorders>
          </w:tcPr>
          <w:p w14:paraId="13B76A10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  <w:p w14:paraId="7E6CB06A" w14:textId="77777777" w:rsidR="00401029" w:rsidRPr="00A80B3B" w:rsidRDefault="00401029" w:rsidP="00267FB0">
            <w:pPr>
              <w:rPr>
                <w:rFonts w:asciiTheme="minorHAnsi" w:hAnsiTheme="minorHAnsi"/>
                <w:sz w:val="22"/>
              </w:rPr>
            </w:pPr>
          </w:p>
        </w:tc>
      </w:tr>
    </w:tbl>
    <w:p w14:paraId="4B186C8C" w14:textId="77777777" w:rsidR="005F7BF2" w:rsidRDefault="005F7BF2" w:rsidP="00401029">
      <w:pPr>
        <w:rPr>
          <w:rFonts w:asciiTheme="minorHAnsi" w:hAnsiTheme="minorHAnsi"/>
        </w:rPr>
      </w:pPr>
    </w:p>
    <w:p w14:paraId="0F86C125" w14:textId="0EDCE3B6" w:rsidR="00401029" w:rsidRPr="00A80B3B" w:rsidRDefault="003441A2" w:rsidP="00401029">
      <w:pPr>
        <w:rPr>
          <w:rFonts w:asciiTheme="minorHAnsi" w:hAnsiTheme="minorHAnsi"/>
        </w:rPr>
      </w:pPr>
      <w:r>
        <w:rPr>
          <w:rFonts w:asciiTheme="minorHAnsi" w:hAnsiTheme="minorHAnsi"/>
        </w:rPr>
        <w:br/>
      </w:r>
      <w:r w:rsidR="00401029" w:rsidRPr="00A80B3B">
        <w:rPr>
          <w:rFonts w:asciiTheme="minorHAnsi" w:hAnsiTheme="minorHAnsi"/>
        </w:rPr>
        <w:t>Den Teilnehmerbeitrag in Höhe von</w:t>
      </w:r>
    </w:p>
    <w:p w14:paraId="3FAC6D3A" w14:textId="7EA141DE" w:rsidR="00401029" w:rsidRPr="00A80B3B" w:rsidRDefault="00401029" w:rsidP="00401029">
      <w:pPr>
        <w:rPr>
          <w:rFonts w:asciiTheme="minorHAnsi" w:hAnsiTheme="minorHAnsi"/>
        </w:rPr>
      </w:pPr>
      <w:r w:rsidRPr="00A80B3B">
        <w:rPr>
          <w:rFonts w:asciiTheme="minorHAnsi" w:hAnsiTheme="minorHAnsi"/>
        </w:rPr>
        <w:sym w:font="Wingdings" w:char="F06F"/>
      </w:r>
      <w:r w:rsidR="00532C55">
        <w:rPr>
          <w:rFonts w:asciiTheme="minorHAnsi" w:hAnsiTheme="minorHAnsi"/>
        </w:rPr>
        <w:tab/>
      </w:r>
      <w:r w:rsidR="00532C55">
        <w:rPr>
          <w:rFonts w:asciiTheme="minorHAnsi" w:hAnsiTheme="minorHAnsi"/>
        </w:rPr>
        <w:tab/>
      </w:r>
      <w:r w:rsidR="00CF32B5">
        <w:rPr>
          <w:rFonts w:asciiTheme="minorHAnsi" w:hAnsiTheme="minorHAnsi"/>
          <w:b/>
          <w:bCs/>
        </w:rPr>
        <w:t>290</w:t>
      </w:r>
      <w:r w:rsidR="009074D7" w:rsidRPr="00E371F1">
        <w:rPr>
          <w:rFonts w:asciiTheme="minorHAnsi" w:hAnsiTheme="minorHAnsi"/>
          <w:b/>
          <w:bCs/>
        </w:rPr>
        <w:t>,00 €</w:t>
      </w:r>
      <w:r w:rsidRPr="00A80B3B">
        <w:rPr>
          <w:rFonts w:asciiTheme="minorHAnsi" w:hAnsiTheme="minorHAnsi"/>
        </w:rPr>
        <w:tab/>
      </w:r>
      <w:r w:rsidRPr="00A80B3B">
        <w:rPr>
          <w:rFonts w:asciiTheme="minorHAnsi" w:hAnsiTheme="minorHAnsi"/>
        </w:rPr>
        <w:tab/>
      </w:r>
    </w:p>
    <w:p w14:paraId="54E71A2B" w14:textId="0A1DDE6C" w:rsidR="00401029" w:rsidRPr="00A80B3B" w:rsidRDefault="00401029" w:rsidP="00401029">
      <w:pPr>
        <w:rPr>
          <w:rFonts w:asciiTheme="minorHAnsi" w:hAnsiTheme="minorHAnsi"/>
        </w:rPr>
      </w:pPr>
    </w:p>
    <w:p w14:paraId="40E3C421" w14:textId="77777777" w:rsidR="00401029" w:rsidRPr="00A80B3B" w:rsidRDefault="00401029" w:rsidP="00401029">
      <w:pPr>
        <w:rPr>
          <w:rFonts w:asciiTheme="minorHAnsi" w:hAnsiTheme="minorHAnsi" w:cs="Tahoma"/>
        </w:rPr>
      </w:pPr>
      <w:r w:rsidRPr="00A80B3B">
        <w:rPr>
          <w:rFonts w:asciiTheme="minorHAnsi" w:hAnsiTheme="minorHAnsi"/>
        </w:rPr>
        <w:t>überweise i</w:t>
      </w:r>
      <w:r w:rsidR="00C243F2">
        <w:rPr>
          <w:rFonts w:asciiTheme="minorHAnsi" w:hAnsiTheme="minorHAnsi"/>
        </w:rPr>
        <w:t>ch nach Erhalt der</w:t>
      </w:r>
      <w:r w:rsidR="009074D7">
        <w:rPr>
          <w:rFonts w:asciiTheme="minorHAnsi" w:hAnsiTheme="minorHAnsi"/>
        </w:rPr>
        <w:t xml:space="preserve"> Bestätigung und der</w:t>
      </w:r>
      <w:r w:rsidR="00445733">
        <w:rPr>
          <w:rFonts w:asciiTheme="minorHAnsi" w:hAnsiTheme="minorHAnsi"/>
        </w:rPr>
        <w:t xml:space="preserve"> Rechnung.</w:t>
      </w:r>
    </w:p>
    <w:p w14:paraId="3ED58620" w14:textId="77777777" w:rsidR="00494500" w:rsidRDefault="00494500" w:rsidP="00494500">
      <w:pPr>
        <w:ind w:right="-318"/>
        <w:rPr>
          <w:rFonts w:ascii="Calibri" w:hAnsi="Calibri"/>
        </w:rPr>
      </w:pPr>
      <w:r>
        <w:rPr>
          <w:rFonts w:asciiTheme="minorHAnsi" w:hAnsiTheme="minorHAnsi"/>
        </w:rPr>
        <w:t xml:space="preserve">Es gelten die Allgemeinen Geschäftsbedingungen der inscape gGmbH. </w:t>
      </w:r>
      <w:r>
        <w:rPr>
          <w:rFonts w:asciiTheme="minorHAnsi" w:hAnsiTheme="minorHAnsi"/>
        </w:rPr>
        <w:br/>
      </w:r>
      <w:r w:rsidRPr="00800D78">
        <w:rPr>
          <w:rFonts w:asciiTheme="minorHAnsi" w:hAnsiTheme="minorHAnsi"/>
        </w:rPr>
        <w:t>(</w:t>
      </w:r>
      <w:hyperlink r:id="rId7" w:history="1">
        <w:r w:rsidRPr="00800D78">
          <w:rPr>
            <w:rStyle w:val="Hyperlink"/>
            <w:rFonts w:asciiTheme="minorHAnsi" w:hAnsiTheme="minorHAnsi"/>
          </w:rPr>
          <w:t>http://inscape-international.de/agb</w:t>
        </w:r>
      </w:hyperlink>
      <w:r w:rsidRPr="00800D78">
        <w:rPr>
          <w:rFonts w:asciiTheme="minorHAnsi" w:hAnsiTheme="minorHAnsi"/>
        </w:rPr>
        <w:t>)</w:t>
      </w:r>
      <w:r w:rsidRPr="00800D78">
        <w:rPr>
          <w:rFonts w:ascii="Calibri" w:hAnsi="Calibri"/>
        </w:rPr>
        <w:t xml:space="preserve"> </w:t>
      </w:r>
    </w:p>
    <w:p w14:paraId="208753D7" w14:textId="77777777" w:rsidR="00494500" w:rsidRDefault="00494500" w:rsidP="00494500">
      <w:pPr>
        <w:ind w:right="-318"/>
        <w:rPr>
          <w:rFonts w:ascii="Calibri" w:hAnsi="Calibri"/>
        </w:rPr>
      </w:pPr>
      <w:r>
        <w:rPr>
          <w:rFonts w:ascii="Calibri" w:hAnsi="Calibri"/>
        </w:rPr>
        <w:t xml:space="preserve">Mit dieser Anmeldung nehmen wir Sie in unseren Emailverteiler auf. Bitte senden Sie uns eine E-Mail an info@inscape-international.de, wenn die dem Erhalt unserer Neuigkeiten nicht zustimmen. </w:t>
      </w:r>
    </w:p>
    <w:p w14:paraId="5C6E0119" w14:textId="77777777" w:rsidR="009074D7" w:rsidRPr="009074D7" w:rsidRDefault="009074D7" w:rsidP="009074D7">
      <w:pPr>
        <w:rPr>
          <w:rFonts w:ascii="Calibri" w:hAnsi="Calibri" w:cs="Tahoma"/>
          <w:lang w:val="en-US"/>
        </w:rPr>
      </w:pPr>
      <w:r>
        <w:rPr>
          <w:rFonts w:ascii="Calibri" w:hAnsi="Calibri" w:cs="Tahoma"/>
          <w:lang w:val="en-US"/>
        </w:rPr>
        <w:t>Anmeldung per mail</w:t>
      </w:r>
      <w:r w:rsidRPr="009074D7">
        <w:rPr>
          <w:rFonts w:ascii="Calibri" w:hAnsi="Calibri" w:cs="Tahoma"/>
          <w:lang w:val="en-US"/>
        </w:rPr>
        <w:t xml:space="preserve">:  </w:t>
      </w:r>
      <w:r>
        <w:rPr>
          <w:rFonts w:ascii="Calibri" w:hAnsi="Calibri" w:cs="Tahoma"/>
          <w:lang w:val="en-US"/>
        </w:rPr>
        <w:t>Gabriele.Beumer</w:t>
      </w:r>
      <w:r w:rsidRPr="009074D7">
        <w:rPr>
          <w:rFonts w:ascii="Calibri" w:hAnsi="Calibri" w:cs="Tahoma"/>
          <w:lang w:val="en-US"/>
        </w:rPr>
        <w:t>@inscape-international.de</w:t>
      </w:r>
    </w:p>
    <w:p w14:paraId="032D15B2" w14:textId="238410DF" w:rsidR="009074D7" w:rsidRPr="009D41D6" w:rsidRDefault="009074D7" w:rsidP="009074D7">
      <w:pPr>
        <w:rPr>
          <w:rFonts w:ascii="Calibri" w:hAnsi="Calibri" w:cs="Tahoma"/>
        </w:rPr>
      </w:pPr>
      <w:r w:rsidRPr="009D41D6">
        <w:rPr>
          <w:rFonts w:ascii="Calibri" w:hAnsi="Calibri" w:cs="Tahoma"/>
        </w:rPr>
        <w:t>od</w:t>
      </w:r>
      <w:r w:rsidR="00E82201">
        <w:rPr>
          <w:rFonts w:ascii="Calibri" w:hAnsi="Calibri" w:cs="Tahoma"/>
        </w:rPr>
        <w:t xml:space="preserve">er als Brief an: inscape GmbH, </w:t>
      </w:r>
      <w:r w:rsidR="005F7BF2">
        <w:rPr>
          <w:rFonts w:ascii="Calibri" w:hAnsi="Calibri" w:cs="Tahoma"/>
        </w:rPr>
        <w:t>Theodor-Heuss-Ring 52</w:t>
      </w:r>
      <w:r w:rsidRPr="009D41D6">
        <w:rPr>
          <w:rFonts w:ascii="Calibri" w:hAnsi="Calibri" w:cs="Tahoma"/>
        </w:rPr>
        <w:t>, 50668 Köln</w:t>
      </w:r>
    </w:p>
    <w:p w14:paraId="416440D1" w14:textId="77777777" w:rsidR="00401029" w:rsidRDefault="00401029" w:rsidP="00401029">
      <w:pPr>
        <w:rPr>
          <w:rFonts w:asciiTheme="minorHAnsi" w:hAnsiTheme="minorHAnsi"/>
        </w:rPr>
      </w:pPr>
    </w:p>
    <w:p w14:paraId="3E175630" w14:textId="77777777" w:rsidR="00401029" w:rsidRPr="00A80B3B" w:rsidRDefault="00401029" w:rsidP="00401029">
      <w:pPr>
        <w:rPr>
          <w:rFonts w:asciiTheme="minorHAnsi" w:hAnsiTheme="minorHAnsi"/>
        </w:rPr>
      </w:pPr>
    </w:p>
    <w:p w14:paraId="20523520" w14:textId="77777777" w:rsidR="00401029" w:rsidRPr="00A80B3B" w:rsidRDefault="00401029" w:rsidP="00401029">
      <w:pPr>
        <w:rPr>
          <w:rFonts w:asciiTheme="minorHAnsi" w:hAnsiTheme="minorHAnsi" w:cs="Tahoma"/>
        </w:rPr>
      </w:pPr>
      <w:r w:rsidRPr="00A80B3B">
        <w:rPr>
          <w:rFonts w:asciiTheme="minorHAnsi" w:hAnsiTheme="minorHAnsi" w:cs="Tahoma"/>
        </w:rPr>
        <w:t xml:space="preserve">___________ </w:t>
      </w:r>
      <w:r w:rsidRPr="00A80B3B">
        <w:rPr>
          <w:rFonts w:asciiTheme="minorHAnsi" w:hAnsiTheme="minorHAnsi" w:cs="Tahoma"/>
        </w:rPr>
        <w:tab/>
      </w:r>
      <w:r w:rsidRPr="00A80B3B">
        <w:rPr>
          <w:rFonts w:asciiTheme="minorHAnsi" w:hAnsiTheme="minorHAnsi" w:cs="Tahoma"/>
        </w:rPr>
        <w:tab/>
      </w:r>
      <w:r w:rsidRPr="00A80B3B">
        <w:rPr>
          <w:rFonts w:asciiTheme="minorHAnsi" w:hAnsiTheme="minorHAnsi" w:cs="Tahoma"/>
        </w:rPr>
        <w:tab/>
      </w:r>
      <w:r w:rsidRPr="00A80B3B">
        <w:rPr>
          <w:rFonts w:asciiTheme="minorHAnsi" w:hAnsiTheme="minorHAnsi" w:cs="Tahoma"/>
        </w:rPr>
        <w:tab/>
      </w:r>
      <w:r w:rsidRPr="00A80B3B">
        <w:rPr>
          <w:rFonts w:asciiTheme="minorHAnsi" w:hAnsiTheme="minorHAnsi" w:cs="Tahoma"/>
        </w:rPr>
        <w:tab/>
        <w:t xml:space="preserve"> </w:t>
      </w:r>
      <w:r w:rsidR="00445733">
        <w:rPr>
          <w:rFonts w:asciiTheme="minorHAnsi" w:hAnsiTheme="minorHAnsi" w:cs="Tahoma"/>
        </w:rPr>
        <w:t xml:space="preserve">                          </w:t>
      </w:r>
      <w:r w:rsidRPr="00A80B3B">
        <w:rPr>
          <w:rFonts w:asciiTheme="minorHAnsi" w:hAnsiTheme="minorHAnsi" w:cs="Tahoma"/>
        </w:rPr>
        <w:t xml:space="preserve">       _________________________</w:t>
      </w:r>
    </w:p>
    <w:p w14:paraId="0CCCBD42" w14:textId="77777777" w:rsidR="00E21001" w:rsidRPr="00401029" w:rsidRDefault="00401029" w:rsidP="00401029">
      <w:pPr>
        <w:rPr>
          <w:rFonts w:asciiTheme="minorHAnsi" w:hAnsiTheme="minorHAnsi" w:cs="Tahoma"/>
        </w:rPr>
      </w:pPr>
      <w:r w:rsidRPr="00A80B3B">
        <w:rPr>
          <w:rFonts w:asciiTheme="minorHAnsi" w:hAnsiTheme="minorHAnsi" w:cs="Tahoma"/>
        </w:rPr>
        <w:t xml:space="preserve">Datum  </w:t>
      </w:r>
      <w:r w:rsidRPr="00A80B3B">
        <w:rPr>
          <w:rFonts w:asciiTheme="minorHAnsi" w:hAnsiTheme="minorHAnsi" w:cs="Tahoma"/>
        </w:rPr>
        <w:tab/>
      </w:r>
      <w:r w:rsidRPr="00A80B3B">
        <w:rPr>
          <w:rFonts w:asciiTheme="minorHAnsi" w:hAnsiTheme="minorHAnsi" w:cs="Tahoma"/>
        </w:rPr>
        <w:tab/>
      </w:r>
      <w:r w:rsidRPr="00A80B3B">
        <w:rPr>
          <w:rFonts w:asciiTheme="minorHAnsi" w:hAnsiTheme="minorHAnsi" w:cs="Tahoma"/>
        </w:rPr>
        <w:tab/>
      </w:r>
      <w:r w:rsidRPr="00A80B3B">
        <w:rPr>
          <w:rFonts w:asciiTheme="minorHAnsi" w:hAnsiTheme="minorHAnsi" w:cs="Tahoma"/>
        </w:rPr>
        <w:tab/>
      </w:r>
      <w:r w:rsidRPr="00A80B3B">
        <w:rPr>
          <w:rFonts w:asciiTheme="minorHAnsi" w:hAnsiTheme="minorHAnsi" w:cs="Tahoma"/>
        </w:rPr>
        <w:tab/>
      </w:r>
      <w:r w:rsidRPr="00A80B3B">
        <w:rPr>
          <w:rFonts w:asciiTheme="minorHAnsi" w:hAnsiTheme="minorHAnsi" w:cs="Tahoma"/>
        </w:rPr>
        <w:tab/>
      </w:r>
      <w:r w:rsidRPr="00A80B3B">
        <w:rPr>
          <w:rFonts w:asciiTheme="minorHAnsi" w:hAnsiTheme="minorHAnsi" w:cs="Tahoma"/>
        </w:rPr>
        <w:tab/>
        <w:t xml:space="preserve">    </w:t>
      </w:r>
      <w:r w:rsidR="00445733">
        <w:rPr>
          <w:rFonts w:asciiTheme="minorHAnsi" w:hAnsiTheme="minorHAnsi" w:cs="Tahoma"/>
        </w:rPr>
        <w:t xml:space="preserve">                                  </w:t>
      </w:r>
      <w:r w:rsidRPr="00A80B3B">
        <w:rPr>
          <w:rFonts w:asciiTheme="minorHAnsi" w:hAnsiTheme="minorHAnsi" w:cs="Tahoma"/>
        </w:rPr>
        <w:t>Unterschrift</w:t>
      </w:r>
    </w:p>
    <w:sectPr w:rsidR="00E21001" w:rsidRPr="00401029" w:rsidSect="0044573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84" w:right="1133" w:bottom="1134" w:left="993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3751F" w14:textId="77777777" w:rsidR="000772A4" w:rsidRDefault="000772A4">
      <w:pPr>
        <w:spacing w:before="0" w:after="0" w:line="240" w:lineRule="auto"/>
      </w:pPr>
      <w:r>
        <w:separator/>
      </w:r>
    </w:p>
  </w:endnote>
  <w:endnote w:type="continuationSeparator" w:id="0">
    <w:p w14:paraId="65114947" w14:textId="77777777" w:rsidR="000772A4" w:rsidRDefault="000772A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GillSans Condense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A1823" w14:textId="77777777" w:rsidR="00102260" w:rsidRDefault="00A25B8C">
    <w:pPr>
      <w:pStyle w:val="Fuzeile"/>
      <w:jc w:val="center"/>
      <w:rPr>
        <w:rFonts w:ascii="GillSans Condensed" w:hAnsi="GillSans Condensed"/>
        <w:b/>
        <w:color w:val="800000"/>
      </w:rPr>
    </w:pPr>
    <w:r>
      <w:rPr>
        <w:rFonts w:ascii="GillSans Condensed" w:hAnsi="GillSans Condensed"/>
        <w:b/>
        <w:color w:val="800000"/>
      </w:rPr>
      <w:t>www.inscape-international.de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67A48" w14:textId="77777777" w:rsidR="00102260" w:rsidRDefault="00A25B8C">
    <w:pPr>
      <w:pStyle w:val="Fuzeile"/>
      <w:jc w:val="center"/>
      <w:rPr>
        <w:rFonts w:ascii="GillSans Condensed" w:hAnsi="GillSans Condensed"/>
        <w:b/>
        <w:color w:val="800000"/>
      </w:rPr>
    </w:pPr>
    <w:r>
      <w:rPr>
        <w:rFonts w:ascii="GillSans Condensed" w:hAnsi="GillSans Condensed"/>
        <w:b/>
        <w:color w:val="800000"/>
      </w:rPr>
      <w:t>www.inscape-international.de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84A17" w14:textId="77777777" w:rsidR="000772A4" w:rsidRDefault="000772A4">
      <w:pPr>
        <w:spacing w:before="0" w:after="0" w:line="240" w:lineRule="auto"/>
      </w:pPr>
      <w:r>
        <w:separator/>
      </w:r>
    </w:p>
  </w:footnote>
  <w:footnote w:type="continuationSeparator" w:id="0">
    <w:p w14:paraId="77E4AFD9" w14:textId="77777777" w:rsidR="000772A4" w:rsidRDefault="000772A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BC68C" w14:textId="77777777" w:rsidR="00102260" w:rsidRDefault="003441A2">
    <w:pPr>
      <w:pStyle w:val="Kopfzeile"/>
      <w:rPr>
        <w:rFonts w:ascii="Tahoma" w:hAnsi="Tahoma"/>
      </w:rPr>
    </w:pPr>
    <w:r>
      <w:rPr>
        <w:noProof/>
        <w:lang w:eastAsia="de-DE"/>
      </w:rPr>
      <w:drawing>
        <wp:anchor distT="0" distB="0" distL="114935" distR="114935" simplePos="0" relativeHeight="251661824" behindDoc="1" locked="0" layoutInCell="1" allowOverlap="1" wp14:anchorId="032F2AA0" wp14:editId="4382DEBE">
          <wp:simplePos x="0" y="0"/>
          <wp:positionH relativeFrom="page">
            <wp:posOffset>5857240</wp:posOffset>
          </wp:positionH>
          <wp:positionV relativeFrom="paragraph">
            <wp:posOffset>-267335</wp:posOffset>
          </wp:positionV>
          <wp:extent cx="1482090" cy="594360"/>
          <wp:effectExtent l="0" t="0" r="3810" b="0"/>
          <wp:wrapNone/>
          <wp:docPr id="9" name="Bild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2090" cy="59436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5A3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0EA7F5B9" wp14:editId="5C8A6464">
              <wp:simplePos x="0" y="0"/>
              <wp:positionH relativeFrom="page">
                <wp:posOffset>0</wp:posOffset>
              </wp:positionH>
              <wp:positionV relativeFrom="page">
                <wp:posOffset>495300</wp:posOffset>
              </wp:positionV>
              <wp:extent cx="7772400" cy="8197850"/>
              <wp:effectExtent l="0" t="0" r="0" b="3175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8197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D7F2C1" id="Rectangle 8" o:spid="_x0000_s1026" style="position:absolute;margin-left:0;margin-top:39pt;width:612pt;height:645.5pt;z-index:-25165568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" stroked="f">
              <v:stroke joinstyle="round"/>
              <w10:wrap anchorx="page" anchory="page"/>
            </v:rect>
          </w:pict>
        </mc:Fallback>
      </mc:AlternateContent>
    </w:r>
  </w:p>
  <w:p w14:paraId="0CDCE10C" w14:textId="77777777" w:rsidR="00102260" w:rsidRDefault="003642BA">
    <w:pPr>
      <w:pStyle w:val="Kopfzeile"/>
      <w:rPr>
        <w:rFonts w:ascii="Tahoma" w:hAnsi="Tahoma"/>
      </w:rPr>
    </w:pPr>
    <w:r>
      <w:rPr>
        <w:noProof/>
        <w:lang w:eastAsia="de-DE"/>
      </w:rPr>
      <w:drawing>
        <wp:anchor distT="0" distB="0" distL="114935" distR="114935" simplePos="0" relativeHeight="251653632" behindDoc="1" locked="0" layoutInCell="1" allowOverlap="1" wp14:anchorId="443A3448" wp14:editId="07F493D6">
          <wp:simplePos x="0" y="0"/>
          <wp:positionH relativeFrom="page">
            <wp:posOffset>-228600</wp:posOffset>
          </wp:positionH>
          <wp:positionV relativeFrom="page">
            <wp:posOffset>-1029335</wp:posOffset>
          </wp:positionV>
          <wp:extent cx="7559040" cy="3390900"/>
          <wp:effectExtent l="19050" t="0" r="381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3909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5A3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4CD83EE0" wp14:editId="1EF0F1D1">
              <wp:simplePos x="0" y="0"/>
              <wp:positionH relativeFrom="page">
                <wp:posOffset>0</wp:posOffset>
              </wp:positionH>
              <wp:positionV relativeFrom="page">
                <wp:posOffset>1800225</wp:posOffset>
              </wp:positionV>
              <wp:extent cx="7560310" cy="8999855"/>
              <wp:effectExtent l="0" t="0" r="2540" b="127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89998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4381A6" id="Rectangle 4" o:spid="_x0000_s1026" style="position:absolute;margin-left:0;margin-top:141.75pt;width:595.3pt;height:708.65pt;z-index:-25165977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" stroked="f">
              <v:stroke joinstyle="round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A0047" w14:textId="77777777" w:rsidR="00102260" w:rsidRDefault="004545A3">
    <w:pPr>
      <w:pStyle w:val="Kopfzeile"/>
      <w:tabs>
        <w:tab w:val="clear" w:pos="4536"/>
        <w:tab w:val="clear" w:pos="9072"/>
      </w:tabs>
      <w:rPr>
        <w:rFonts w:ascii="Tahoma" w:hAnsi="Tahoma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C799B9F" wp14:editId="0053DB30">
              <wp:simplePos x="0" y="0"/>
              <wp:positionH relativeFrom="page">
                <wp:posOffset>0</wp:posOffset>
              </wp:positionH>
              <wp:positionV relativeFrom="page">
                <wp:posOffset>2514600</wp:posOffset>
              </wp:positionV>
              <wp:extent cx="7772400" cy="8197850"/>
              <wp:effectExtent l="0" t="0" r="0" b="317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8197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E382F8" id="Rectangle 5" o:spid="_x0000_s1026" style="position:absolute;margin-left:0;margin-top:198pt;width:612pt;height:645.5pt;z-index:-2516587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" stroked="f">
              <v:stroke joinstyle="round"/>
              <w10:wrap anchorx="page" anchory="page"/>
            </v:rect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C0C6B4C" wp14:editId="737D188D">
              <wp:simplePos x="0" y="0"/>
              <wp:positionH relativeFrom="margin">
                <wp:posOffset>5229225</wp:posOffset>
              </wp:positionH>
              <wp:positionV relativeFrom="margin">
                <wp:posOffset>1551305</wp:posOffset>
              </wp:positionV>
              <wp:extent cx="1714500" cy="685800"/>
              <wp:effectExtent l="0" t="0" r="0" b="1270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14500" cy="685800"/>
                      </a:xfrm>
                      <a:prstGeom prst="rect">
                        <a:avLst/>
                      </a:prstGeom>
                      <a:blipFill dpi="0" rotWithShape="0">
                        <a:blip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5C2DD7" id="Rectangle 6" o:spid="_x0000_s1026" style="position:absolute;margin-left:411.75pt;margin-top:122.15pt;width:135pt;height:54pt;z-index:-251657728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" stroked="f">
              <v:fill recolor="t" type="tile"/>
              <v:stroke joinstyle="round"/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eastAsia="Times New Roman" w:hAnsi="Calibri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upperLetter"/>
      <w:lvlText w:val="%1)"/>
      <w:lvlJc w:val="left"/>
      <w:pPr>
        <w:tabs>
          <w:tab w:val="num" w:pos="284"/>
        </w:tabs>
        <w:ind w:left="0" w:firstLine="0"/>
      </w:pPr>
      <w:rPr>
        <w:rFonts w:ascii="Wingdings" w:hAnsi="Wingdings"/>
        <w:caps w:val="0"/>
        <w:smallCaps w:val="0"/>
        <w:strike w:val="0"/>
        <w:dstrike w:val="0"/>
        <w:vanish w:val="0"/>
        <w:color w:val="800000"/>
        <w:kern w:val="1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7194D7E"/>
    <w:multiLevelType w:val="hybridMultilevel"/>
    <w:tmpl w:val="38A0AAB2"/>
    <w:lvl w:ilvl="0" w:tplc="92ECE21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u w:color="17365D" w:themeColor="text2" w:themeShade="BF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2C0C6D"/>
    <w:multiLevelType w:val="hybridMultilevel"/>
    <w:tmpl w:val="A0C2A2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658413">
    <w:abstractNumId w:val="0"/>
  </w:num>
  <w:num w:numId="2" w16cid:durableId="158934051">
    <w:abstractNumId w:val="1"/>
  </w:num>
  <w:num w:numId="3" w16cid:durableId="2006981152">
    <w:abstractNumId w:val="2"/>
  </w:num>
  <w:num w:numId="4" w16cid:durableId="180749095">
    <w:abstractNumId w:val="4"/>
  </w:num>
  <w:num w:numId="5" w16cid:durableId="872617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Standard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42BA"/>
    <w:rsid w:val="00024BFA"/>
    <w:rsid w:val="00025A53"/>
    <w:rsid w:val="00050F85"/>
    <w:rsid w:val="00061783"/>
    <w:rsid w:val="000667E5"/>
    <w:rsid w:val="000772A4"/>
    <w:rsid w:val="00085BD2"/>
    <w:rsid w:val="000A068D"/>
    <w:rsid w:val="000B1B37"/>
    <w:rsid w:val="000E44E4"/>
    <w:rsid w:val="000E58AA"/>
    <w:rsid w:val="000E5AE5"/>
    <w:rsid w:val="00102260"/>
    <w:rsid w:val="00110D0A"/>
    <w:rsid w:val="00127E0B"/>
    <w:rsid w:val="00132122"/>
    <w:rsid w:val="00162581"/>
    <w:rsid w:val="00164752"/>
    <w:rsid w:val="00174260"/>
    <w:rsid w:val="001A5095"/>
    <w:rsid w:val="001A623A"/>
    <w:rsid w:val="00213C17"/>
    <w:rsid w:val="002300B5"/>
    <w:rsid w:val="002466F5"/>
    <w:rsid w:val="00256BF0"/>
    <w:rsid w:val="00271D0A"/>
    <w:rsid w:val="002771E1"/>
    <w:rsid w:val="002811B6"/>
    <w:rsid w:val="00281D6B"/>
    <w:rsid w:val="00283D39"/>
    <w:rsid w:val="00287CAB"/>
    <w:rsid w:val="002A4407"/>
    <w:rsid w:val="002D0E6F"/>
    <w:rsid w:val="002D6741"/>
    <w:rsid w:val="002F5DBC"/>
    <w:rsid w:val="003441A2"/>
    <w:rsid w:val="00353447"/>
    <w:rsid w:val="003626D9"/>
    <w:rsid w:val="003642BA"/>
    <w:rsid w:val="00370822"/>
    <w:rsid w:val="00395E95"/>
    <w:rsid w:val="003A4779"/>
    <w:rsid w:val="003A4E1A"/>
    <w:rsid w:val="003D0630"/>
    <w:rsid w:val="003F493B"/>
    <w:rsid w:val="00401029"/>
    <w:rsid w:val="0040307F"/>
    <w:rsid w:val="004215BD"/>
    <w:rsid w:val="0042539A"/>
    <w:rsid w:val="00437A4C"/>
    <w:rsid w:val="0044003A"/>
    <w:rsid w:val="00445733"/>
    <w:rsid w:val="004545A3"/>
    <w:rsid w:val="00475410"/>
    <w:rsid w:val="00494500"/>
    <w:rsid w:val="004B2FEC"/>
    <w:rsid w:val="004B4212"/>
    <w:rsid w:val="005149D7"/>
    <w:rsid w:val="00517395"/>
    <w:rsid w:val="00526636"/>
    <w:rsid w:val="00532C55"/>
    <w:rsid w:val="00550961"/>
    <w:rsid w:val="005A0845"/>
    <w:rsid w:val="005B1710"/>
    <w:rsid w:val="005F2BD1"/>
    <w:rsid w:val="005F7BF2"/>
    <w:rsid w:val="00600AF9"/>
    <w:rsid w:val="00605E3F"/>
    <w:rsid w:val="006132FF"/>
    <w:rsid w:val="006A59E4"/>
    <w:rsid w:val="007133C9"/>
    <w:rsid w:val="00750106"/>
    <w:rsid w:val="007A1A44"/>
    <w:rsid w:val="007B3B15"/>
    <w:rsid w:val="007D33EA"/>
    <w:rsid w:val="007D507B"/>
    <w:rsid w:val="007F0D56"/>
    <w:rsid w:val="007F20D0"/>
    <w:rsid w:val="007F670F"/>
    <w:rsid w:val="00830377"/>
    <w:rsid w:val="008314AD"/>
    <w:rsid w:val="00882B4A"/>
    <w:rsid w:val="00894CEF"/>
    <w:rsid w:val="008A45B1"/>
    <w:rsid w:val="008C322D"/>
    <w:rsid w:val="009074D7"/>
    <w:rsid w:val="00910FED"/>
    <w:rsid w:val="00923DB9"/>
    <w:rsid w:val="00924095"/>
    <w:rsid w:val="00944A28"/>
    <w:rsid w:val="00964478"/>
    <w:rsid w:val="009C23CC"/>
    <w:rsid w:val="00A25B8C"/>
    <w:rsid w:val="00A4016E"/>
    <w:rsid w:val="00A42C1F"/>
    <w:rsid w:val="00A67DF7"/>
    <w:rsid w:val="00AB3580"/>
    <w:rsid w:val="00B030E2"/>
    <w:rsid w:val="00B30A6B"/>
    <w:rsid w:val="00B32D12"/>
    <w:rsid w:val="00B4180D"/>
    <w:rsid w:val="00B432E5"/>
    <w:rsid w:val="00B557C6"/>
    <w:rsid w:val="00B85D73"/>
    <w:rsid w:val="00B870FD"/>
    <w:rsid w:val="00B9022C"/>
    <w:rsid w:val="00B91DA6"/>
    <w:rsid w:val="00BE4946"/>
    <w:rsid w:val="00C06C68"/>
    <w:rsid w:val="00C2216D"/>
    <w:rsid w:val="00C243F2"/>
    <w:rsid w:val="00C30434"/>
    <w:rsid w:val="00C45531"/>
    <w:rsid w:val="00C45B87"/>
    <w:rsid w:val="00C6275E"/>
    <w:rsid w:val="00C639AB"/>
    <w:rsid w:val="00C877E9"/>
    <w:rsid w:val="00C90E5D"/>
    <w:rsid w:val="00CA4B18"/>
    <w:rsid w:val="00CB5D7E"/>
    <w:rsid w:val="00CF32B5"/>
    <w:rsid w:val="00CF79A9"/>
    <w:rsid w:val="00D06CBE"/>
    <w:rsid w:val="00D14A96"/>
    <w:rsid w:val="00D4738C"/>
    <w:rsid w:val="00D66BF3"/>
    <w:rsid w:val="00DB57DC"/>
    <w:rsid w:val="00DB7744"/>
    <w:rsid w:val="00DC2616"/>
    <w:rsid w:val="00DE7291"/>
    <w:rsid w:val="00DF1009"/>
    <w:rsid w:val="00DF1B2E"/>
    <w:rsid w:val="00E21001"/>
    <w:rsid w:val="00E371F1"/>
    <w:rsid w:val="00E53543"/>
    <w:rsid w:val="00E74B7B"/>
    <w:rsid w:val="00E82201"/>
    <w:rsid w:val="00EA0429"/>
    <w:rsid w:val="00EE3AE6"/>
    <w:rsid w:val="00F71812"/>
    <w:rsid w:val="00F744BF"/>
    <w:rsid w:val="00FA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4123CA"/>
  <w15:docId w15:val="{CBFC9882-4DEB-4869-8356-DE49599D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02260"/>
    <w:pPr>
      <w:suppressAutoHyphens/>
      <w:spacing w:before="60" w:after="60" w:line="280" w:lineRule="exact"/>
    </w:pPr>
    <w:rPr>
      <w:rFonts w:ascii="Arial Narrow" w:hAnsi="Arial Narrow"/>
      <w:szCs w:val="24"/>
      <w:lang w:eastAsia="ar-SA"/>
    </w:rPr>
  </w:style>
  <w:style w:type="paragraph" w:styleId="berschrift1">
    <w:name w:val="heading 1"/>
    <w:basedOn w:val="Standard"/>
    <w:next w:val="Standard"/>
    <w:qFormat/>
    <w:rsid w:val="00102260"/>
    <w:pPr>
      <w:spacing w:after="360" w:line="560" w:lineRule="exact"/>
      <w:ind w:left="-567"/>
      <w:outlineLvl w:val="0"/>
    </w:pPr>
    <w:rPr>
      <w:rFonts w:ascii="Gill Sans MT" w:hAnsi="Gill Sans MT" w:cs="Tahoma"/>
      <w:b/>
      <w:color w:val="800000"/>
      <w:sz w:val="56"/>
      <w:szCs w:val="56"/>
    </w:rPr>
  </w:style>
  <w:style w:type="paragraph" w:styleId="berschrift2">
    <w:name w:val="heading 2"/>
    <w:basedOn w:val="Standard"/>
    <w:next w:val="Standard"/>
    <w:qFormat/>
    <w:rsid w:val="00102260"/>
    <w:pPr>
      <w:spacing w:before="600" w:after="180"/>
      <w:outlineLvl w:val="1"/>
    </w:pPr>
    <w:rPr>
      <w:rFonts w:ascii="Gill Sans MT" w:hAnsi="Gill Sans MT" w:cs="Tahoma"/>
      <w:b/>
      <w:color w:val="800000"/>
      <w:sz w:val="24"/>
    </w:rPr>
  </w:style>
  <w:style w:type="paragraph" w:styleId="berschrift3">
    <w:name w:val="heading 3"/>
    <w:basedOn w:val="berschrift2"/>
    <w:next w:val="Standard"/>
    <w:qFormat/>
    <w:rsid w:val="00102260"/>
    <w:pPr>
      <w:spacing w:after="600"/>
      <w:outlineLvl w:val="2"/>
    </w:pPr>
    <w:rPr>
      <w:color w:val="333333"/>
      <w:sz w:val="32"/>
      <w:szCs w:val="32"/>
    </w:rPr>
  </w:style>
  <w:style w:type="paragraph" w:styleId="berschrift4">
    <w:name w:val="heading 4"/>
    <w:basedOn w:val="Standard"/>
    <w:next w:val="Standard"/>
    <w:qFormat/>
    <w:rsid w:val="00102260"/>
    <w:pPr>
      <w:tabs>
        <w:tab w:val="num" w:pos="1800"/>
      </w:tabs>
      <w:spacing w:before="120"/>
      <w:ind w:left="1800" w:hanging="360"/>
      <w:outlineLvl w:val="3"/>
    </w:pPr>
    <w:rPr>
      <w:rFonts w:ascii="Gill Sans MT" w:hAnsi="Gill Sans MT"/>
      <w:b/>
      <w:color w:val="800000"/>
      <w:sz w:val="24"/>
    </w:rPr>
  </w:style>
  <w:style w:type="paragraph" w:styleId="berschrift5">
    <w:name w:val="heading 5"/>
    <w:basedOn w:val="Standard"/>
    <w:next w:val="Standard"/>
    <w:qFormat/>
    <w:rsid w:val="00102260"/>
    <w:pPr>
      <w:tabs>
        <w:tab w:val="num" w:pos="284"/>
      </w:tabs>
      <w:outlineLvl w:val="4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sid w:val="00102260"/>
    <w:rPr>
      <w:rFonts w:ascii="Calibri" w:eastAsia="Times New Roman" w:hAnsi="Calibri" w:cs="Times New Roman"/>
    </w:rPr>
  </w:style>
  <w:style w:type="character" w:customStyle="1" w:styleId="WW8Num2z0">
    <w:name w:val="WW8Num2z0"/>
    <w:rsid w:val="00102260"/>
    <w:rPr>
      <w:rFonts w:ascii="Wingdings" w:hAnsi="Wingdings"/>
    </w:rPr>
  </w:style>
  <w:style w:type="character" w:customStyle="1" w:styleId="WW8Num3z0">
    <w:name w:val="WW8Num3z0"/>
    <w:rsid w:val="00102260"/>
    <w:rPr>
      <w:rFonts w:ascii="Wingdings" w:hAnsi="Wingdings"/>
      <w:caps w:val="0"/>
      <w:smallCaps w:val="0"/>
      <w:strike w:val="0"/>
      <w:dstrike w:val="0"/>
      <w:vanish w:val="0"/>
      <w:color w:val="800000"/>
      <w:kern w:val="1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Absatz-Standardschriftart1">
    <w:name w:val="Absatz-Standardschriftart1"/>
    <w:rsid w:val="00102260"/>
  </w:style>
  <w:style w:type="character" w:customStyle="1" w:styleId="WW8Num1z1">
    <w:name w:val="WW8Num1z1"/>
    <w:rsid w:val="00102260"/>
    <w:rPr>
      <w:rFonts w:ascii="Courier New" w:hAnsi="Courier New" w:cs="Courier New"/>
    </w:rPr>
  </w:style>
  <w:style w:type="character" w:customStyle="1" w:styleId="WW8Num1z2">
    <w:name w:val="WW8Num1z2"/>
    <w:rsid w:val="00102260"/>
    <w:rPr>
      <w:rFonts w:ascii="Wingdings" w:hAnsi="Wingdings"/>
    </w:rPr>
  </w:style>
  <w:style w:type="character" w:customStyle="1" w:styleId="WW8Num1z3">
    <w:name w:val="WW8Num1z3"/>
    <w:rsid w:val="00102260"/>
    <w:rPr>
      <w:rFonts w:ascii="Symbol" w:hAnsi="Symbol"/>
    </w:rPr>
  </w:style>
  <w:style w:type="character" w:customStyle="1" w:styleId="WW8Num2z1">
    <w:name w:val="WW8Num2z1"/>
    <w:rsid w:val="00102260"/>
    <w:rPr>
      <w:rFonts w:ascii="Courier New" w:hAnsi="Courier New" w:cs="Courier New"/>
    </w:rPr>
  </w:style>
  <w:style w:type="character" w:customStyle="1" w:styleId="WW8Num2z3">
    <w:name w:val="WW8Num2z3"/>
    <w:rsid w:val="00102260"/>
    <w:rPr>
      <w:rFonts w:ascii="Symbol" w:hAnsi="Symbol"/>
    </w:rPr>
  </w:style>
  <w:style w:type="character" w:customStyle="1" w:styleId="WW8Num3z1">
    <w:name w:val="WW8Num3z1"/>
    <w:rsid w:val="00102260"/>
    <w:rPr>
      <w:rFonts w:ascii="Courier New" w:hAnsi="Courier New" w:cs="Courier New"/>
    </w:rPr>
  </w:style>
  <w:style w:type="character" w:customStyle="1" w:styleId="WW8Num3z2">
    <w:name w:val="WW8Num3z2"/>
    <w:rsid w:val="00102260"/>
    <w:rPr>
      <w:rFonts w:ascii="Wingdings" w:hAnsi="Wingdings"/>
    </w:rPr>
  </w:style>
  <w:style w:type="character" w:customStyle="1" w:styleId="WW8Num3z3">
    <w:name w:val="WW8Num3z3"/>
    <w:rsid w:val="00102260"/>
    <w:rPr>
      <w:rFonts w:ascii="Symbol" w:hAnsi="Symbol"/>
    </w:rPr>
  </w:style>
  <w:style w:type="character" w:customStyle="1" w:styleId="WW8Num4z0">
    <w:name w:val="WW8Num4z0"/>
    <w:rsid w:val="00102260"/>
    <w:rPr>
      <w:rFonts w:ascii="Wingdings" w:hAnsi="Wingdings"/>
    </w:rPr>
  </w:style>
  <w:style w:type="character" w:customStyle="1" w:styleId="WW8Num4z1">
    <w:name w:val="WW8Num4z1"/>
    <w:rsid w:val="00102260"/>
    <w:rPr>
      <w:rFonts w:ascii="Courier New" w:hAnsi="Courier New" w:cs="Courier New"/>
    </w:rPr>
  </w:style>
  <w:style w:type="character" w:customStyle="1" w:styleId="WW8Num4z3">
    <w:name w:val="WW8Num4z3"/>
    <w:rsid w:val="00102260"/>
    <w:rPr>
      <w:rFonts w:ascii="Symbol" w:hAnsi="Symbol"/>
    </w:rPr>
  </w:style>
  <w:style w:type="character" w:customStyle="1" w:styleId="WW8Num5z0">
    <w:name w:val="WW8Num5z0"/>
    <w:rsid w:val="00102260"/>
    <w:rPr>
      <w:rFonts w:ascii="Wingdings" w:hAnsi="Wingdings"/>
    </w:rPr>
  </w:style>
  <w:style w:type="character" w:customStyle="1" w:styleId="WW8Num5z1">
    <w:name w:val="WW8Num5z1"/>
    <w:rsid w:val="00102260"/>
    <w:rPr>
      <w:rFonts w:ascii="Courier New" w:hAnsi="Courier New" w:cs="Courier New"/>
    </w:rPr>
  </w:style>
  <w:style w:type="character" w:customStyle="1" w:styleId="WW8Num5z3">
    <w:name w:val="WW8Num5z3"/>
    <w:rsid w:val="00102260"/>
    <w:rPr>
      <w:rFonts w:ascii="Symbol" w:hAnsi="Symbol"/>
    </w:rPr>
  </w:style>
  <w:style w:type="character" w:customStyle="1" w:styleId="WW8Num6z0">
    <w:name w:val="WW8Num6z0"/>
    <w:rsid w:val="00102260"/>
    <w:rPr>
      <w:rFonts w:ascii="Symbol" w:hAnsi="Symbol"/>
    </w:rPr>
  </w:style>
  <w:style w:type="character" w:customStyle="1" w:styleId="WW8Num6z1">
    <w:name w:val="WW8Num6z1"/>
    <w:rsid w:val="00102260"/>
    <w:rPr>
      <w:rFonts w:ascii="Courier New" w:hAnsi="Courier New" w:cs="Courier New"/>
    </w:rPr>
  </w:style>
  <w:style w:type="character" w:customStyle="1" w:styleId="WW8Num6z2">
    <w:name w:val="WW8Num6z2"/>
    <w:rsid w:val="00102260"/>
    <w:rPr>
      <w:rFonts w:ascii="Wingdings" w:hAnsi="Wingdings"/>
    </w:rPr>
  </w:style>
  <w:style w:type="character" w:customStyle="1" w:styleId="WW8Num7z0">
    <w:name w:val="WW8Num7z0"/>
    <w:rsid w:val="00102260"/>
    <w:rPr>
      <w:rFonts w:ascii="Wingdings" w:hAnsi="Wingdings" w:cs="Times New Roman"/>
      <w:caps w:val="0"/>
      <w:smallCaps w:val="0"/>
      <w:strike w:val="0"/>
      <w:dstrike w:val="0"/>
      <w:vanish w:val="0"/>
      <w:color w:val="800000"/>
      <w:kern w:val="1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1">
    <w:name w:val="WW8Num7z1"/>
    <w:rsid w:val="00102260"/>
    <w:rPr>
      <w:rFonts w:ascii="Times New Roman" w:eastAsia="Times New Roman" w:hAnsi="Times New Roman" w:cs="Times New Roman"/>
      <w:caps w:val="0"/>
      <w:smallCaps w:val="0"/>
      <w:strike w:val="0"/>
      <w:dstrike w:val="0"/>
      <w:vanish w:val="0"/>
      <w:color w:val="800000"/>
      <w:kern w:val="1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2">
    <w:name w:val="WW8Num7z2"/>
    <w:rsid w:val="00102260"/>
    <w:rPr>
      <w:rFonts w:ascii="Wingdings" w:hAnsi="Wingdings"/>
    </w:rPr>
  </w:style>
  <w:style w:type="character" w:customStyle="1" w:styleId="WW8Num7z3">
    <w:name w:val="WW8Num7z3"/>
    <w:rsid w:val="00102260"/>
    <w:rPr>
      <w:rFonts w:ascii="Symbol" w:hAnsi="Symbol"/>
    </w:rPr>
  </w:style>
  <w:style w:type="character" w:customStyle="1" w:styleId="WW8Num7z4">
    <w:name w:val="WW8Num7z4"/>
    <w:rsid w:val="00102260"/>
    <w:rPr>
      <w:rFonts w:ascii="Courier New" w:hAnsi="Courier New" w:cs="Courier New"/>
    </w:rPr>
  </w:style>
  <w:style w:type="character" w:customStyle="1" w:styleId="WW8Num8z0">
    <w:name w:val="WW8Num8z0"/>
    <w:rsid w:val="00102260"/>
    <w:rPr>
      <w:rFonts w:ascii="Wingdings" w:hAnsi="Wingdings"/>
    </w:rPr>
  </w:style>
  <w:style w:type="character" w:customStyle="1" w:styleId="WW8Num8z1">
    <w:name w:val="WW8Num8z1"/>
    <w:rsid w:val="00102260"/>
    <w:rPr>
      <w:rFonts w:ascii="Courier New" w:hAnsi="Courier New" w:cs="Courier New"/>
    </w:rPr>
  </w:style>
  <w:style w:type="character" w:customStyle="1" w:styleId="WW8Num8z3">
    <w:name w:val="WW8Num8z3"/>
    <w:rsid w:val="00102260"/>
    <w:rPr>
      <w:rFonts w:ascii="Symbol" w:hAnsi="Symbol"/>
    </w:rPr>
  </w:style>
  <w:style w:type="character" w:customStyle="1" w:styleId="WW8Num9z0">
    <w:name w:val="WW8Num9z0"/>
    <w:rsid w:val="00102260"/>
    <w:rPr>
      <w:rFonts w:ascii="Wingdings" w:hAnsi="Wingdings"/>
    </w:rPr>
  </w:style>
  <w:style w:type="character" w:customStyle="1" w:styleId="WW8Num9z1">
    <w:name w:val="WW8Num9z1"/>
    <w:rsid w:val="00102260"/>
    <w:rPr>
      <w:rFonts w:ascii="Courier New" w:hAnsi="Courier New" w:cs="Courier New"/>
    </w:rPr>
  </w:style>
  <w:style w:type="character" w:customStyle="1" w:styleId="WW8Num9z3">
    <w:name w:val="WW8Num9z3"/>
    <w:rsid w:val="00102260"/>
    <w:rPr>
      <w:rFonts w:ascii="Symbol" w:hAnsi="Symbol"/>
    </w:rPr>
  </w:style>
  <w:style w:type="character" w:customStyle="1" w:styleId="WW8Num10z0">
    <w:name w:val="WW8Num10z0"/>
    <w:rsid w:val="00102260"/>
    <w:rPr>
      <w:rFonts w:ascii="Wingdings" w:hAnsi="Wingdings"/>
    </w:rPr>
  </w:style>
  <w:style w:type="character" w:customStyle="1" w:styleId="WW8Num10z1">
    <w:name w:val="WW8Num10z1"/>
    <w:rsid w:val="00102260"/>
    <w:rPr>
      <w:rFonts w:ascii="Courier New" w:hAnsi="Courier New" w:cs="Courier New"/>
    </w:rPr>
  </w:style>
  <w:style w:type="character" w:customStyle="1" w:styleId="WW8Num10z3">
    <w:name w:val="WW8Num10z3"/>
    <w:rsid w:val="00102260"/>
    <w:rPr>
      <w:rFonts w:ascii="Symbol" w:hAnsi="Symbol"/>
    </w:rPr>
  </w:style>
  <w:style w:type="character" w:customStyle="1" w:styleId="WW8Num11z0">
    <w:name w:val="WW8Num11z0"/>
    <w:rsid w:val="00102260"/>
    <w:rPr>
      <w:rFonts w:ascii="Wingdings" w:hAnsi="Wingdings"/>
    </w:rPr>
  </w:style>
  <w:style w:type="character" w:customStyle="1" w:styleId="WW8Num11z1">
    <w:name w:val="WW8Num11z1"/>
    <w:rsid w:val="00102260"/>
    <w:rPr>
      <w:rFonts w:ascii="Courier New" w:hAnsi="Courier New" w:cs="Courier New"/>
    </w:rPr>
  </w:style>
  <w:style w:type="character" w:customStyle="1" w:styleId="WW8Num11z3">
    <w:name w:val="WW8Num11z3"/>
    <w:rsid w:val="00102260"/>
    <w:rPr>
      <w:rFonts w:ascii="Symbol" w:hAnsi="Symbol"/>
    </w:rPr>
  </w:style>
  <w:style w:type="character" w:customStyle="1" w:styleId="WW8Num12z0">
    <w:name w:val="WW8Num12z0"/>
    <w:rsid w:val="00102260"/>
    <w:rPr>
      <w:b/>
      <w:i w:val="0"/>
      <w:color w:val="800000"/>
    </w:rPr>
  </w:style>
  <w:style w:type="character" w:customStyle="1" w:styleId="WW8Num12z1">
    <w:name w:val="WW8Num12z1"/>
    <w:rsid w:val="00102260"/>
    <w:rPr>
      <w:rFonts w:ascii="Wingdings" w:hAnsi="Wingdings" w:cs="Times New Roman"/>
      <w:b/>
      <w:i w:val="0"/>
      <w:caps w:val="0"/>
      <w:smallCaps w:val="0"/>
      <w:strike w:val="0"/>
      <w:dstrike w:val="0"/>
      <w:vanish w:val="0"/>
      <w:color w:val="800000"/>
      <w:kern w:val="1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3z0">
    <w:name w:val="WW8Num13z0"/>
    <w:rsid w:val="00102260"/>
    <w:rPr>
      <w:b/>
      <w:i w:val="0"/>
      <w:color w:val="800000"/>
    </w:rPr>
  </w:style>
  <w:style w:type="character" w:customStyle="1" w:styleId="WW8Num13z1">
    <w:name w:val="WW8Num13z1"/>
    <w:rsid w:val="00102260"/>
    <w:rPr>
      <w:rFonts w:ascii="Wingdings" w:hAnsi="Wingdings" w:cs="Times New Roman"/>
      <w:caps w:val="0"/>
      <w:smallCaps w:val="0"/>
      <w:strike w:val="0"/>
      <w:dstrike w:val="0"/>
      <w:vanish w:val="0"/>
      <w:color w:val="800000"/>
      <w:kern w:val="1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3z2">
    <w:name w:val="WW8Num13z2"/>
    <w:rsid w:val="00102260"/>
    <w:rPr>
      <w:i/>
    </w:rPr>
  </w:style>
  <w:style w:type="character" w:customStyle="1" w:styleId="WW8Num14z0">
    <w:name w:val="WW8Num14z0"/>
    <w:rsid w:val="00102260"/>
    <w:rPr>
      <w:rFonts w:ascii="Times New Roman" w:eastAsia="Times New Roman" w:hAnsi="Times New Roman" w:cs="Times New Roman"/>
      <w:caps w:val="0"/>
      <w:smallCaps w:val="0"/>
      <w:strike w:val="0"/>
      <w:dstrike w:val="0"/>
      <w:vanish w:val="0"/>
      <w:color w:val="800000"/>
      <w:kern w:val="1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z1">
    <w:name w:val="WW8Num14z1"/>
    <w:rsid w:val="00102260"/>
    <w:rPr>
      <w:rFonts w:ascii="Courier New" w:hAnsi="Courier New" w:cs="Courier New"/>
    </w:rPr>
  </w:style>
  <w:style w:type="character" w:customStyle="1" w:styleId="WW8Num14z2">
    <w:name w:val="WW8Num14z2"/>
    <w:rsid w:val="00102260"/>
    <w:rPr>
      <w:rFonts w:ascii="Wingdings" w:hAnsi="Wingdings"/>
    </w:rPr>
  </w:style>
  <w:style w:type="character" w:customStyle="1" w:styleId="WW8Num14z3">
    <w:name w:val="WW8Num14z3"/>
    <w:rsid w:val="00102260"/>
    <w:rPr>
      <w:rFonts w:ascii="Symbol" w:hAnsi="Symbol"/>
    </w:rPr>
  </w:style>
  <w:style w:type="character" w:customStyle="1" w:styleId="WW8Num15z0">
    <w:name w:val="WW8Num15z0"/>
    <w:rsid w:val="00102260"/>
    <w:rPr>
      <w:rFonts w:ascii="Wingdings" w:hAnsi="Wingdings"/>
    </w:rPr>
  </w:style>
  <w:style w:type="character" w:customStyle="1" w:styleId="WW8Num15z1">
    <w:name w:val="WW8Num15z1"/>
    <w:rsid w:val="00102260"/>
    <w:rPr>
      <w:rFonts w:ascii="Courier New" w:hAnsi="Courier New" w:cs="Courier New"/>
    </w:rPr>
  </w:style>
  <w:style w:type="character" w:customStyle="1" w:styleId="WW8Num15z3">
    <w:name w:val="WW8Num15z3"/>
    <w:rsid w:val="00102260"/>
    <w:rPr>
      <w:rFonts w:ascii="Symbol" w:hAnsi="Symbol"/>
    </w:rPr>
  </w:style>
  <w:style w:type="character" w:customStyle="1" w:styleId="WW8Num16z0">
    <w:name w:val="WW8Num16z0"/>
    <w:rsid w:val="00102260"/>
    <w:rPr>
      <w:rFonts w:ascii="Symbol" w:hAnsi="Symbol"/>
    </w:rPr>
  </w:style>
  <w:style w:type="character" w:customStyle="1" w:styleId="WW8Num16z1">
    <w:name w:val="WW8Num16z1"/>
    <w:rsid w:val="00102260"/>
    <w:rPr>
      <w:rFonts w:ascii="Courier New" w:hAnsi="Courier New" w:cs="Courier New"/>
    </w:rPr>
  </w:style>
  <w:style w:type="character" w:customStyle="1" w:styleId="WW8Num16z2">
    <w:name w:val="WW8Num16z2"/>
    <w:rsid w:val="00102260"/>
    <w:rPr>
      <w:rFonts w:ascii="Wingdings" w:hAnsi="Wingdings"/>
    </w:rPr>
  </w:style>
  <w:style w:type="character" w:customStyle="1" w:styleId="WW8Num17z0">
    <w:name w:val="WW8Num17z0"/>
    <w:rsid w:val="00102260"/>
    <w:rPr>
      <w:rFonts w:ascii="Wingdings" w:hAnsi="Wingdings"/>
    </w:rPr>
  </w:style>
  <w:style w:type="character" w:customStyle="1" w:styleId="WW8Num17z1">
    <w:name w:val="WW8Num17z1"/>
    <w:rsid w:val="00102260"/>
    <w:rPr>
      <w:rFonts w:ascii="Courier New" w:hAnsi="Courier New" w:cs="Courier New"/>
    </w:rPr>
  </w:style>
  <w:style w:type="character" w:customStyle="1" w:styleId="WW8Num17z3">
    <w:name w:val="WW8Num17z3"/>
    <w:rsid w:val="00102260"/>
    <w:rPr>
      <w:rFonts w:ascii="Symbol" w:hAnsi="Symbol"/>
    </w:rPr>
  </w:style>
  <w:style w:type="character" w:customStyle="1" w:styleId="WW8Num18z0">
    <w:name w:val="WW8Num18z0"/>
    <w:rsid w:val="00102260"/>
    <w:rPr>
      <w:rFonts w:ascii="Wingdings" w:hAnsi="Wingdings"/>
    </w:rPr>
  </w:style>
  <w:style w:type="character" w:customStyle="1" w:styleId="WW8Num18z1">
    <w:name w:val="WW8Num18z1"/>
    <w:rsid w:val="00102260"/>
    <w:rPr>
      <w:rFonts w:ascii="Courier New" w:hAnsi="Courier New" w:cs="Courier New"/>
    </w:rPr>
  </w:style>
  <w:style w:type="character" w:customStyle="1" w:styleId="WW8Num18z3">
    <w:name w:val="WW8Num18z3"/>
    <w:rsid w:val="00102260"/>
    <w:rPr>
      <w:rFonts w:ascii="Symbol" w:hAnsi="Symbol"/>
    </w:rPr>
  </w:style>
  <w:style w:type="character" w:customStyle="1" w:styleId="WW8Num19z0">
    <w:name w:val="WW8Num19z0"/>
    <w:rsid w:val="00102260"/>
    <w:rPr>
      <w:rFonts w:ascii="Wingdings" w:hAnsi="Wingdings"/>
    </w:rPr>
  </w:style>
  <w:style w:type="character" w:customStyle="1" w:styleId="WW8Num19z1">
    <w:name w:val="WW8Num19z1"/>
    <w:rsid w:val="00102260"/>
    <w:rPr>
      <w:rFonts w:ascii="Courier New" w:hAnsi="Courier New" w:cs="Courier New"/>
    </w:rPr>
  </w:style>
  <w:style w:type="character" w:customStyle="1" w:styleId="WW8Num19z3">
    <w:name w:val="WW8Num19z3"/>
    <w:rsid w:val="00102260"/>
    <w:rPr>
      <w:rFonts w:ascii="Symbol" w:hAnsi="Symbol"/>
    </w:rPr>
  </w:style>
  <w:style w:type="character" w:customStyle="1" w:styleId="WW-Absatz-Standardschriftart">
    <w:name w:val="WW-Absatz-Standardschriftart"/>
    <w:rsid w:val="00102260"/>
  </w:style>
  <w:style w:type="character" w:customStyle="1" w:styleId="ZchnZchn">
    <w:name w:val="Zchn Zchn"/>
    <w:basedOn w:val="WW-Absatz-Standardschriftart"/>
    <w:rsid w:val="00102260"/>
    <w:rPr>
      <w:rFonts w:ascii="Arial Narrow" w:hAnsi="Arial Narrow"/>
      <w:szCs w:val="24"/>
      <w:lang w:val="de-DE" w:eastAsia="ar-SA" w:bidi="ar-SA"/>
    </w:rPr>
  </w:style>
  <w:style w:type="character" w:customStyle="1" w:styleId="BalkenChar">
    <w:name w:val="Balken Char"/>
    <w:basedOn w:val="WW-Absatz-Standardschriftart"/>
    <w:rsid w:val="00102260"/>
    <w:rPr>
      <w:rFonts w:ascii="Gill Sans MT Condensed" w:hAnsi="Gill Sans MT Condensed"/>
      <w:color w:val="333333"/>
      <w:sz w:val="18"/>
      <w:szCs w:val="18"/>
      <w:lang w:val="de-DE" w:eastAsia="ar-SA" w:bidi="ar-SA"/>
    </w:rPr>
  </w:style>
  <w:style w:type="character" w:customStyle="1" w:styleId="Balken2Char">
    <w:name w:val="Balken2 Char"/>
    <w:basedOn w:val="BalkenChar"/>
    <w:rsid w:val="00102260"/>
    <w:rPr>
      <w:rFonts w:ascii="Gill Sans MT" w:hAnsi="Gill Sans MT"/>
      <w:b/>
      <w:color w:val="333333"/>
      <w:sz w:val="18"/>
      <w:szCs w:val="18"/>
      <w:lang w:val="de-DE" w:eastAsia="ar-SA" w:bidi="ar-SA"/>
    </w:rPr>
  </w:style>
  <w:style w:type="character" w:customStyle="1" w:styleId="ZchnZchn1">
    <w:name w:val="Zchn Zchn1"/>
    <w:basedOn w:val="WW-Absatz-Standardschriftart"/>
    <w:rsid w:val="00102260"/>
    <w:rPr>
      <w:rFonts w:ascii="Arial Narrow" w:hAnsi="Arial Narrow"/>
      <w:szCs w:val="24"/>
      <w:lang w:val="de-DE" w:eastAsia="ar-SA" w:bidi="ar-SA"/>
    </w:rPr>
  </w:style>
  <w:style w:type="character" w:customStyle="1" w:styleId="BalkenkursivChar">
    <w:name w:val="Balken kursiv Char"/>
    <w:basedOn w:val="BalkenChar"/>
    <w:rsid w:val="00102260"/>
    <w:rPr>
      <w:rFonts w:ascii="Gill Sans MT Condensed" w:hAnsi="Gill Sans MT Condensed"/>
      <w:i/>
      <w:color w:val="333333"/>
      <w:sz w:val="18"/>
      <w:szCs w:val="18"/>
      <w:lang w:val="de-DE" w:eastAsia="ar-SA" w:bidi="ar-SA"/>
    </w:rPr>
  </w:style>
  <w:style w:type="character" w:styleId="Hyperlink">
    <w:name w:val="Hyperlink"/>
    <w:basedOn w:val="WW-Absatz-Standardschriftart"/>
    <w:rsid w:val="00102260"/>
    <w:rPr>
      <w:color w:val="0000FF"/>
      <w:u w:val="single"/>
    </w:rPr>
  </w:style>
  <w:style w:type="character" w:customStyle="1" w:styleId="berschrift2Zchn">
    <w:name w:val="Überschrift 2 Zchn"/>
    <w:basedOn w:val="WW-Absatz-Standardschriftart"/>
    <w:rsid w:val="00102260"/>
    <w:rPr>
      <w:rFonts w:ascii="Gill Sans MT" w:hAnsi="Gill Sans MT" w:cs="Tahoma"/>
      <w:b/>
      <w:color w:val="800000"/>
      <w:sz w:val="24"/>
      <w:szCs w:val="24"/>
      <w:lang w:val="de-DE" w:eastAsia="ar-SA" w:bidi="ar-SA"/>
    </w:rPr>
  </w:style>
  <w:style w:type="character" w:customStyle="1" w:styleId="AufzhlungszeichenZchn1">
    <w:name w:val="Aufzählungszeichen Zchn1"/>
    <w:basedOn w:val="WW-Absatz-Standardschriftart"/>
    <w:rsid w:val="00102260"/>
    <w:rPr>
      <w:rFonts w:ascii="Arial Narrow" w:hAnsi="Arial Narrow"/>
      <w:szCs w:val="24"/>
    </w:rPr>
  </w:style>
  <w:style w:type="character" w:customStyle="1" w:styleId="fliess">
    <w:name w:val="fliess"/>
    <w:basedOn w:val="WW-Absatz-Standardschriftart"/>
    <w:rsid w:val="00102260"/>
  </w:style>
  <w:style w:type="character" w:customStyle="1" w:styleId="AufzhlungszeichenZchn">
    <w:name w:val="Aufzählungszeichen Zchn"/>
    <w:basedOn w:val="WW-Absatz-Standardschriftart"/>
    <w:rsid w:val="00102260"/>
    <w:rPr>
      <w:rFonts w:ascii="Arial Narrow" w:hAnsi="Arial Narrow"/>
      <w:szCs w:val="24"/>
      <w:lang w:val="de-DE" w:eastAsia="ar-SA" w:bidi="ar-SA"/>
    </w:rPr>
  </w:style>
  <w:style w:type="paragraph" w:customStyle="1" w:styleId="berschrift">
    <w:name w:val="Überschrift"/>
    <w:basedOn w:val="Standard"/>
    <w:next w:val="Textkrper"/>
    <w:rsid w:val="00102260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Textkrper">
    <w:name w:val="Body Text"/>
    <w:basedOn w:val="Standard"/>
    <w:rsid w:val="00102260"/>
    <w:pPr>
      <w:spacing w:after="0"/>
    </w:pPr>
    <w:rPr>
      <w:b/>
      <w:szCs w:val="20"/>
    </w:rPr>
  </w:style>
  <w:style w:type="paragraph" w:styleId="Liste">
    <w:name w:val="List"/>
    <w:basedOn w:val="Textkrper"/>
    <w:rsid w:val="00102260"/>
  </w:style>
  <w:style w:type="paragraph" w:customStyle="1" w:styleId="Beschriftung1">
    <w:name w:val="Beschriftung1"/>
    <w:basedOn w:val="Standard"/>
    <w:rsid w:val="00102260"/>
    <w:pPr>
      <w:suppressLineNumbers/>
      <w:spacing w:before="120" w:after="120"/>
    </w:pPr>
    <w:rPr>
      <w:i/>
      <w:iCs/>
      <w:sz w:val="24"/>
    </w:rPr>
  </w:style>
  <w:style w:type="paragraph" w:customStyle="1" w:styleId="Verzeichnis">
    <w:name w:val="Verzeichnis"/>
    <w:basedOn w:val="Standard"/>
    <w:rsid w:val="00102260"/>
    <w:pPr>
      <w:suppressLineNumbers/>
    </w:pPr>
  </w:style>
  <w:style w:type="paragraph" w:customStyle="1" w:styleId="Textkrper21">
    <w:name w:val="Textkörper 21"/>
    <w:basedOn w:val="Standard"/>
    <w:rsid w:val="00102260"/>
    <w:pPr>
      <w:autoSpaceDE w:val="0"/>
    </w:pPr>
    <w:rPr>
      <w:rFonts w:ascii="Arial" w:hAnsi="Arial" w:cs="Arial"/>
      <w:color w:val="FFFFFF"/>
      <w:sz w:val="16"/>
      <w:szCs w:val="16"/>
    </w:rPr>
  </w:style>
  <w:style w:type="paragraph" w:customStyle="1" w:styleId="Aufzhlungszeichen1">
    <w:name w:val="Aufzählungszeichen1"/>
    <w:basedOn w:val="Standard"/>
    <w:rsid w:val="00102260"/>
    <w:pPr>
      <w:spacing w:after="0"/>
    </w:pPr>
  </w:style>
  <w:style w:type="paragraph" w:customStyle="1" w:styleId="Aufzhlungszeichen51">
    <w:name w:val="Aufzählungszeichen 51"/>
    <w:basedOn w:val="Standard"/>
    <w:rsid w:val="00102260"/>
    <w:pPr>
      <w:tabs>
        <w:tab w:val="left" w:pos="1492"/>
      </w:tabs>
      <w:ind w:left="1069" w:hanging="360"/>
    </w:pPr>
  </w:style>
  <w:style w:type="paragraph" w:customStyle="1" w:styleId="Aufzhlungszeichen21">
    <w:name w:val="Aufzählungszeichen 21"/>
    <w:basedOn w:val="Standard"/>
    <w:rsid w:val="00102260"/>
    <w:rPr>
      <w:b/>
      <w:i/>
      <w:color w:val="993300"/>
    </w:rPr>
  </w:style>
  <w:style w:type="paragraph" w:customStyle="1" w:styleId="Gliederung">
    <w:name w:val="Gliederung"/>
    <w:basedOn w:val="Standard"/>
    <w:rsid w:val="00102260"/>
    <w:rPr>
      <w:i/>
    </w:rPr>
  </w:style>
  <w:style w:type="paragraph" w:styleId="Kopfzeile">
    <w:name w:val="header"/>
    <w:basedOn w:val="Standard"/>
    <w:rsid w:val="0010226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02260"/>
    <w:pPr>
      <w:tabs>
        <w:tab w:val="center" w:pos="4536"/>
        <w:tab w:val="right" w:pos="9072"/>
      </w:tabs>
    </w:pPr>
  </w:style>
  <w:style w:type="paragraph" w:customStyle="1" w:styleId="Balken">
    <w:name w:val="Balken"/>
    <w:basedOn w:val="Standard"/>
    <w:rsid w:val="00102260"/>
    <w:pPr>
      <w:spacing w:line="240" w:lineRule="exact"/>
    </w:pPr>
    <w:rPr>
      <w:rFonts w:ascii="Gill Sans MT Condensed" w:hAnsi="Gill Sans MT Condensed"/>
      <w:color w:val="333333"/>
      <w:sz w:val="18"/>
      <w:szCs w:val="18"/>
    </w:rPr>
  </w:style>
  <w:style w:type="paragraph" w:customStyle="1" w:styleId="Balken2">
    <w:name w:val="Balken2"/>
    <w:basedOn w:val="Balken"/>
    <w:rsid w:val="00102260"/>
    <w:pPr>
      <w:spacing w:before="180"/>
    </w:pPr>
    <w:rPr>
      <w:rFonts w:ascii="Gill Sans MT" w:hAnsi="Gill Sans MT"/>
      <w:b/>
    </w:rPr>
  </w:style>
  <w:style w:type="paragraph" w:styleId="Sprechblasentext">
    <w:name w:val="Balloon Text"/>
    <w:basedOn w:val="Standard"/>
    <w:rsid w:val="00102260"/>
    <w:rPr>
      <w:rFonts w:ascii="Tahoma" w:hAnsi="Tahoma" w:cs="Tahoma"/>
      <w:sz w:val="16"/>
      <w:szCs w:val="16"/>
    </w:rPr>
  </w:style>
  <w:style w:type="paragraph" w:customStyle="1" w:styleId="Balkenkursiv">
    <w:name w:val="Balken kursiv"/>
    <w:basedOn w:val="Balken"/>
    <w:rsid w:val="00102260"/>
    <w:rPr>
      <w:i/>
    </w:rPr>
  </w:style>
  <w:style w:type="paragraph" w:styleId="Textkrper-Zeileneinzug">
    <w:name w:val="Body Text Indent"/>
    <w:basedOn w:val="Standard"/>
    <w:rsid w:val="00102260"/>
    <w:pPr>
      <w:spacing w:after="120"/>
      <w:ind w:left="283"/>
    </w:pPr>
  </w:style>
  <w:style w:type="paragraph" w:customStyle="1" w:styleId="Kommentartext1">
    <w:name w:val="Kommentartext1"/>
    <w:basedOn w:val="Standard"/>
    <w:rsid w:val="00102260"/>
    <w:rPr>
      <w:szCs w:val="20"/>
    </w:rPr>
  </w:style>
  <w:style w:type="paragraph" w:customStyle="1" w:styleId="Rahmeninhalt">
    <w:name w:val="Rahmeninhalt"/>
    <w:basedOn w:val="Textkrper"/>
    <w:rsid w:val="001022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nscape-international.de/ag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Management und Beratung</vt:lpstr>
    </vt:vector>
  </TitlesOfParts>
  <Company>Microsoft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und Beratung</dc:title>
  <dc:creator>ArtSIteConcepts</dc:creator>
  <cp:lastModifiedBy>Beumer</cp:lastModifiedBy>
  <cp:revision>12</cp:revision>
  <cp:lastPrinted>2021-04-28T07:07:00Z</cp:lastPrinted>
  <dcterms:created xsi:type="dcterms:W3CDTF">2021-04-28T07:08:00Z</dcterms:created>
  <dcterms:modified xsi:type="dcterms:W3CDTF">2026-10-19T09:26:00Z</dcterms:modified>
</cp:coreProperties>
</file>