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205E7F72" w:rsidR="00025A53" w:rsidRDefault="00347483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Workshop „Psychodynamik in der Führung“</w:t>
                            </w:r>
                          </w:p>
                          <w:p w14:paraId="6C202B8F" w14:textId="77777777" w:rsidR="002811B6" w:rsidRDefault="002811B6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</w:p>
                          <w:p w14:paraId="35F6820D" w14:textId="33E0B82C" w:rsidR="00401029" w:rsidRPr="00517395" w:rsidRDefault="003C3DC1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bCs/>
                                <w:sz w:val="32"/>
                                <w:szCs w:val="32"/>
                              </w:rPr>
                              <w:t>26.- 28. Februar 2027</w:t>
                            </w:r>
                            <w:r w:rsidR="00347483">
                              <w:rPr>
                                <w:rFonts w:asciiTheme="minorHAnsi" w:hAnsiTheme="minorHAnsi" w:cs="Tahom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in Hamburg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53C0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" fillcolor="#ddd" stroked="f">
                <v:textbox>
                  <w:txbxContent>
                    <w:p w14:paraId="2123CE90" w14:textId="205E7F72" w:rsidR="00025A53" w:rsidRDefault="00347483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Workshop „Psychodynamik in der Führung“</w:t>
                      </w:r>
                    </w:p>
                    <w:p w14:paraId="6C202B8F" w14:textId="77777777" w:rsidR="002811B6" w:rsidRDefault="002811B6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</w:p>
                    <w:p w14:paraId="35F6820D" w14:textId="33E0B82C" w:rsidR="00401029" w:rsidRPr="00517395" w:rsidRDefault="003C3DC1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bCs/>
                          <w:sz w:val="32"/>
                          <w:szCs w:val="32"/>
                        </w:rPr>
                        <w:t>26.- 28. Februar 2027</w:t>
                      </w:r>
                      <w:r w:rsidR="00347483">
                        <w:rPr>
                          <w:rFonts w:asciiTheme="minorHAnsi" w:hAnsiTheme="minorHAnsi" w:cs="Tahoma"/>
                          <w:b/>
                          <w:bCs/>
                          <w:sz w:val="32"/>
                          <w:szCs w:val="32"/>
                        </w:rPr>
                        <w:t xml:space="preserve"> in Hamburg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2610669B" w:rsidR="00401029" w:rsidRPr="003C3DC1" w:rsidRDefault="00401029" w:rsidP="00401029">
      <w:pPr>
        <w:rPr>
          <w:rFonts w:asciiTheme="minorHAnsi" w:hAnsiTheme="minorHAnsi" w:cs="Tahoma"/>
          <w:sz w:val="24"/>
        </w:rPr>
      </w:pPr>
      <w:r w:rsidRPr="003C3DC1">
        <w:rPr>
          <w:rFonts w:asciiTheme="minorHAnsi" w:hAnsiTheme="minorHAnsi" w:cs="Tahoma"/>
          <w:sz w:val="24"/>
        </w:rPr>
        <w:t xml:space="preserve">Hiermit melde ich mich verbindlich zum Workshop </w:t>
      </w:r>
      <w:r w:rsidR="00347483" w:rsidRPr="003C3DC1">
        <w:rPr>
          <w:rFonts w:asciiTheme="minorHAnsi" w:hAnsiTheme="minorHAnsi" w:cs="Tahoma"/>
          <w:sz w:val="24"/>
        </w:rPr>
        <w:t xml:space="preserve">am </w:t>
      </w:r>
      <w:r w:rsidR="003C3DC1" w:rsidRPr="003C3DC1">
        <w:rPr>
          <w:rFonts w:asciiTheme="minorHAnsi" w:hAnsiTheme="minorHAnsi" w:cs="Tahoma"/>
          <w:sz w:val="24"/>
        </w:rPr>
        <w:t>26. – 28. Februar 2027</w:t>
      </w:r>
      <w:r w:rsidR="00347483" w:rsidRPr="003C3DC1">
        <w:rPr>
          <w:rFonts w:asciiTheme="minorHAnsi" w:hAnsiTheme="minorHAnsi" w:cs="Tahoma"/>
          <w:sz w:val="24"/>
        </w:rPr>
        <w:t xml:space="preserve"> in Hamburg</w:t>
      </w:r>
      <w:r w:rsidR="009074D7" w:rsidRPr="003C3DC1">
        <w:rPr>
          <w:rFonts w:asciiTheme="minorHAnsi" w:hAnsiTheme="minorHAnsi" w:cs="Tahoma"/>
          <w:sz w:val="24"/>
        </w:rPr>
        <w:t xml:space="preserve"> </w:t>
      </w:r>
      <w:r w:rsidRPr="003C3DC1">
        <w:rPr>
          <w:rFonts w:asciiTheme="minorHAnsi" w:hAnsiTheme="minorHAnsi" w:cs="Tahoma"/>
          <w:sz w:val="24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2"/>
        <w:gridCol w:w="7729"/>
      </w:tblGrid>
      <w:tr w:rsidR="00401029" w:rsidRPr="003C3DC1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</w:rPr>
            </w:pPr>
          </w:p>
          <w:p w14:paraId="0A2FB165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</w:rPr>
            </w:pPr>
            <w:r w:rsidRPr="003C3DC1">
              <w:rPr>
                <w:rFonts w:asciiTheme="minorHAnsi" w:hAnsiTheme="minorHAnsi"/>
                <w:sz w:val="24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</w:rPr>
            </w:pPr>
          </w:p>
          <w:p w14:paraId="5C82BE3A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</w:rPr>
            </w:pPr>
          </w:p>
        </w:tc>
      </w:tr>
      <w:tr w:rsidR="00401029" w:rsidRPr="003C3DC1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</w:rPr>
            </w:pPr>
          </w:p>
          <w:p w14:paraId="3892E0E0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</w:rPr>
            </w:pPr>
            <w:r w:rsidRPr="003C3DC1">
              <w:rPr>
                <w:rFonts w:asciiTheme="minorHAnsi" w:hAnsiTheme="minorHAnsi"/>
                <w:sz w:val="24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</w:rPr>
            </w:pPr>
          </w:p>
          <w:p w14:paraId="5A0448F6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</w:rPr>
            </w:pPr>
          </w:p>
        </w:tc>
      </w:tr>
      <w:tr w:rsidR="00401029" w:rsidRPr="003C3DC1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</w:rPr>
            </w:pPr>
          </w:p>
          <w:p w14:paraId="25682FC5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</w:rPr>
            </w:pPr>
            <w:r w:rsidRPr="003C3DC1">
              <w:rPr>
                <w:rFonts w:asciiTheme="minorHAnsi" w:hAnsiTheme="minorHAnsi"/>
                <w:sz w:val="24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</w:rPr>
            </w:pPr>
          </w:p>
          <w:p w14:paraId="1A99F9CE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</w:rPr>
            </w:pPr>
          </w:p>
        </w:tc>
      </w:tr>
      <w:tr w:rsidR="00401029" w:rsidRPr="003C3DC1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</w:rPr>
            </w:pPr>
          </w:p>
          <w:p w14:paraId="3D40127A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</w:rPr>
            </w:pPr>
            <w:r w:rsidRPr="003C3DC1">
              <w:rPr>
                <w:rFonts w:asciiTheme="minorHAnsi" w:hAnsiTheme="minorHAnsi"/>
                <w:sz w:val="24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</w:rPr>
            </w:pPr>
          </w:p>
          <w:p w14:paraId="68458436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</w:rPr>
            </w:pPr>
          </w:p>
        </w:tc>
      </w:tr>
      <w:tr w:rsidR="00401029" w:rsidRPr="003C3DC1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</w:rPr>
            </w:pPr>
          </w:p>
          <w:p w14:paraId="5A63BD21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  <w:lang w:val="it-IT"/>
              </w:rPr>
            </w:pPr>
            <w:proofErr w:type="spellStart"/>
            <w:r w:rsidRPr="003C3DC1">
              <w:rPr>
                <w:rFonts w:asciiTheme="minorHAnsi" w:hAnsiTheme="minorHAnsi"/>
                <w:sz w:val="24"/>
                <w:lang w:val="it-IT"/>
              </w:rPr>
              <w:t>Telefon</w:t>
            </w:r>
            <w:proofErr w:type="spellEnd"/>
            <w:r w:rsidRPr="003C3DC1">
              <w:rPr>
                <w:rFonts w:asciiTheme="minorHAnsi" w:hAnsiTheme="minorHAnsi"/>
                <w:sz w:val="24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  <w:lang w:val="it-IT"/>
              </w:rPr>
            </w:pPr>
          </w:p>
          <w:p w14:paraId="32BA7965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  <w:lang w:val="it-IT"/>
              </w:rPr>
            </w:pPr>
          </w:p>
        </w:tc>
      </w:tr>
      <w:tr w:rsidR="00401029" w:rsidRPr="003C3DC1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  <w:lang w:val="it-IT"/>
              </w:rPr>
            </w:pPr>
          </w:p>
          <w:p w14:paraId="4CC86577" w14:textId="228D7671" w:rsidR="00401029" w:rsidRPr="003C3DC1" w:rsidRDefault="008D4A91" w:rsidP="00267FB0">
            <w:pPr>
              <w:rPr>
                <w:rFonts w:asciiTheme="minorHAnsi" w:hAnsiTheme="minorHAnsi"/>
                <w:sz w:val="24"/>
                <w:lang w:val="it-IT"/>
              </w:rPr>
            </w:pPr>
            <w:proofErr w:type="spellStart"/>
            <w:r w:rsidRPr="003C3DC1">
              <w:rPr>
                <w:rFonts w:asciiTheme="minorHAnsi" w:hAnsiTheme="minorHAnsi"/>
                <w:sz w:val="24"/>
                <w:lang w:val="it-IT"/>
              </w:rPr>
              <w:t>Rechnungsanschrift</w:t>
            </w:r>
            <w:proofErr w:type="spellEnd"/>
            <w:r w:rsidRPr="003C3DC1">
              <w:rPr>
                <w:rFonts w:asciiTheme="minorHAnsi" w:hAnsiTheme="minorHAnsi"/>
                <w:sz w:val="24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  <w:lang w:val="it-IT"/>
              </w:rPr>
            </w:pPr>
          </w:p>
          <w:p w14:paraId="1BA1327F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  <w:lang w:val="it-IT"/>
              </w:rPr>
            </w:pPr>
          </w:p>
        </w:tc>
      </w:tr>
      <w:tr w:rsidR="00401029" w:rsidRPr="003C3DC1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  <w:lang w:val="it-IT"/>
              </w:rPr>
            </w:pPr>
          </w:p>
          <w:p w14:paraId="29D63CF2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  <w:lang w:val="it-IT"/>
              </w:rPr>
            </w:pPr>
            <w:r w:rsidRPr="003C3DC1">
              <w:rPr>
                <w:rFonts w:asciiTheme="minorHAnsi" w:hAnsiTheme="minorHAnsi"/>
                <w:sz w:val="24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  <w:lang w:val="it-IT"/>
              </w:rPr>
            </w:pPr>
          </w:p>
          <w:p w14:paraId="0E20DF2B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  <w:lang w:val="it-IT"/>
              </w:rPr>
            </w:pPr>
          </w:p>
        </w:tc>
      </w:tr>
      <w:tr w:rsidR="00401029" w:rsidRPr="003C3DC1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  <w:lang w:val="it-IT"/>
              </w:rPr>
            </w:pPr>
          </w:p>
          <w:p w14:paraId="58035A98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</w:rPr>
            </w:pPr>
            <w:r w:rsidRPr="003C3DC1">
              <w:rPr>
                <w:rFonts w:asciiTheme="minorHAnsi" w:hAnsiTheme="minorHAnsi"/>
                <w:sz w:val="24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</w:rPr>
            </w:pPr>
          </w:p>
          <w:p w14:paraId="7E6CB06A" w14:textId="77777777" w:rsidR="00401029" w:rsidRPr="003C3DC1" w:rsidRDefault="00401029" w:rsidP="00267FB0">
            <w:pPr>
              <w:rPr>
                <w:rFonts w:asciiTheme="minorHAnsi" w:hAnsiTheme="minorHAnsi"/>
                <w:sz w:val="24"/>
              </w:rPr>
            </w:pPr>
          </w:p>
        </w:tc>
      </w:tr>
    </w:tbl>
    <w:p w14:paraId="0F86C125" w14:textId="77777777" w:rsidR="00401029" w:rsidRDefault="003441A2" w:rsidP="00401029">
      <w:pPr>
        <w:rPr>
          <w:rFonts w:asciiTheme="minorHAnsi" w:hAnsiTheme="minorHAnsi"/>
          <w:sz w:val="24"/>
        </w:rPr>
      </w:pPr>
      <w:r w:rsidRPr="003C3DC1">
        <w:rPr>
          <w:rFonts w:asciiTheme="minorHAnsi" w:hAnsiTheme="minorHAnsi"/>
          <w:sz w:val="24"/>
        </w:rPr>
        <w:br/>
      </w:r>
      <w:r w:rsidR="00401029" w:rsidRPr="003C3DC1">
        <w:rPr>
          <w:rFonts w:asciiTheme="minorHAnsi" w:hAnsiTheme="minorHAnsi"/>
          <w:sz w:val="24"/>
        </w:rPr>
        <w:t>Den Teilnehmerbeitrag in Höhe von</w:t>
      </w:r>
    </w:p>
    <w:p w14:paraId="12D203AB" w14:textId="77777777" w:rsidR="003C3DC1" w:rsidRPr="003C3DC1" w:rsidRDefault="003C3DC1" w:rsidP="00401029">
      <w:pPr>
        <w:rPr>
          <w:rFonts w:asciiTheme="minorHAnsi" w:hAnsiTheme="minorHAnsi"/>
          <w:sz w:val="24"/>
        </w:rPr>
      </w:pPr>
    </w:p>
    <w:p w14:paraId="3FAC6D3A" w14:textId="057DDCCC" w:rsidR="00401029" w:rsidRPr="003C3DC1" w:rsidRDefault="00401029" w:rsidP="00401029">
      <w:pPr>
        <w:rPr>
          <w:rFonts w:asciiTheme="minorHAnsi" w:hAnsiTheme="minorHAnsi"/>
          <w:sz w:val="24"/>
        </w:rPr>
      </w:pPr>
      <w:r w:rsidRPr="003C3DC1">
        <w:rPr>
          <w:rFonts w:asciiTheme="minorHAnsi" w:hAnsiTheme="minorHAnsi"/>
          <w:sz w:val="24"/>
        </w:rPr>
        <w:sym w:font="Wingdings" w:char="F06F"/>
      </w:r>
      <w:r w:rsidR="00532C55" w:rsidRPr="003C3DC1">
        <w:rPr>
          <w:rFonts w:asciiTheme="minorHAnsi" w:hAnsiTheme="minorHAnsi"/>
          <w:sz w:val="24"/>
        </w:rPr>
        <w:tab/>
      </w:r>
      <w:r w:rsidR="00532C55" w:rsidRPr="003C3DC1">
        <w:rPr>
          <w:rFonts w:asciiTheme="minorHAnsi" w:hAnsiTheme="minorHAnsi"/>
          <w:sz w:val="24"/>
        </w:rPr>
        <w:tab/>
      </w:r>
      <w:r w:rsidR="008D4A91" w:rsidRPr="003C3DC1">
        <w:rPr>
          <w:rFonts w:asciiTheme="minorHAnsi" w:hAnsiTheme="minorHAnsi"/>
          <w:sz w:val="24"/>
        </w:rPr>
        <w:t>670</w:t>
      </w:r>
      <w:r w:rsidR="009074D7" w:rsidRPr="003C3DC1">
        <w:rPr>
          <w:rFonts w:asciiTheme="minorHAnsi" w:hAnsiTheme="minorHAnsi"/>
          <w:sz w:val="24"/>
        </w:rPr>
        <w:t xml:space="preserve"> €</w:t>
      </w:r>
      <w:r w:rsidRPr="003C3DC1">
        <w:rPr>
          <w:rFonts w:asciiTheme="minorHAnsi" w:hAnsiTheme="minorHAnsi"/>
          <w:sz w:val="24"/>
        </w:rPr>
        <w:tab/>
      </w:r>
      <w:r w:rsidRPr="003C3DC1">
        <w:rPr>
          <w:rFonts w:asciiTheme="minorHAnsi" w:hAnsiTheme="minorHAnsi"/>
          <w:sz w:val="24"/>
        </w:rPr>
        <w:tab/>
      </w:r>
    </w:p>
    <w:p w14:paraId="54E71A2B" w14:textId="0A1DDE6C" w:rsidR="00401029" w:rsidRPr="00A80B3B" w:rsidRDefault="00401029" w:rsidP="00401029">
      <w:pPr>
        <w:rPr>
          <w:rFonts w:asciiTheme="minorHAnsi" w:hAnsiTheme="minorHAnsi"/>
        </w:rPr>
      </w:pPr>
    </w:p>
    <w:p w14:paraId="40E3C421" w14:textId="77777777" w:rsidR="00401029" w:rsidRPr="003C3DC1" w:rsidRDefault="00401029" w:rsidP="00401029">
      <w:pPr>
        <w:rPr>
          <w:rFonts w:asciiTheme="minorHAnsi" w:hAnsiTheme="minorHAnsi" w:cs="Tahoma"/>
          <w:sz w:val="24"/>
        </w:rPr>
      </w:pPr>
      <w:r w:rsidRPr="003C3DC1">
        <w:rPr>
          <w:rFonts w:asciiTheme="minorHAnsi" w:hAnsiTheme="minorHAnsi"/>
          <w:sz w:val="24"/>
        </w:rPr>
        <w:t>überweise i</w:t>
      </w:r>
      <w:r w:rsidR="00C243F2" w:rsidRPr="003C3DC1">
        <w:rPr>
          <w:rFonts w:asciiTheme="minorHAnsi" w:hAnsiTheme="minorHAnsi"/>
          <w:sz w:val="24"/>
        </w:rPr>
        <w:t>ch nach Erhalt der</w:t>
      </w:r>
      <w:r w:rsidR="009074D7" w:rsidRPr="003C3DC1">
        <w:rPr>
          <w:rFonts w:asciiTheme="minorHAnsi" w:hAnsiTheme="minorHAnsi"/>
          <w:sz w:val="24"/>
        </w:rPr>
        <w:t xml:space="preserve"> Bestätigung und der</w:t>
      </w:r>
      <w:r w:rsidR="00445733" w:rsidRPr="003C3DC1">
        <w:rPr>
          <w:rFonts w:asciiTheme="minorHAnsi" w:hAnsiTheme="minorHAnsi"/>
          <w:sz w:val="24"/>
        </w:rPr>
        <w:t xml:space="preserve"> Rechnung.</w:t>
      </w:r>
    </w:p>
    <w:p w14:paraId="3ED58620" w14:textId="77777777" w:rsidR="00494500" w:rsidRPr="003C3DC1" w:rsidRDefault="00494500" w:rsidP="00494500">
      <w:pPr>
        <w:ind w:right="-318"/>
        <w:rPr>
          <w:rFonts w:ascii="Calibri" w:hAnsi="Calibri"/>
          <w:sz w:val="24"/>
        </w:rPr>
      </w:pPr>
      <w:r w:rsidRPr="003C3DC1">
        <w:rPr>
          <w:rFonts w:asciiTheme="minorHAnsi" w:hAnsiTheme="minorHAnsi"/>
          <w:sz w:val="24"/>
        </w:rPr>
        <w:t xml:space="preserve">Es gelten die Allgemeinen Geschäftsbedingungen der inscape gGmbH. </w:t>
      </w:r>
      <w:r w:rsidRPr="003C3DC1">
        <w:rPr>
          <w:rFonts w:asciiTheme="minorHAnsi" w:hAnsiTheme="minorHAnsi"/>
          <w:sz w:val="24"/>
        </w:rPr>
        <w:br/>
        <w:t>(</w:t>
      </w:r>
      <w:hyperlink r:id="rId7" w:history="1">
        <w:r w:rsidRPr="003C3DC1">
          <w:rPr>
            <w:rStyle w:val="Hyperlink"/>
            <w:rFonts w:asciiTheme="minorHAnsi" w:hAnsiTheme="minorHAnsi"/>
            <w:sz w:val="24"/>
          </w:rPr>
          <w:t>http://inscape-international.de/agb</w:t>
        </w:r>
      </w:hyperlink>
      <w:r w:rsidRPr="003C3DC1">
        <w:rPr>
          <w:rFonts w:asciiTheme="minorHAnsi" w:hAnsiTheme="minorHAnsi"/>
          <w:sz w:val="24"/>
        </w:rPr>
        <w:t>)</w:t>
      </w:r>
      <w:r w:rsidRPr="003C3DC1">
        <w:rPr>
          <w:rFonts w:ascii="Calibri" w:hAnsi="Calibri"/>
          <w:sz w:val="24"/>
        </w:rPr>
        <w:t xml:space="preserve"> </w:t>
      </w:r>
    </w:p>
    <w:p w14:paraId="208753D7" w14:textId="77777777" w:rsidR="00494500" w:rsidRPr="003C3DC1" w:rsidRDefault="00494500" w:rsidP="00494500">
      <w:pPr>
        <w:ind w:right="-318"/>
        <w:rPr>
          <w:rFonts w:ascii="Calibri" w:hAnsi="Calibri"/>
          <w:sz w:val="24"/>
        </w:rPr>
      </w:pPr>
      <w:r w:rsidRPr="003C3DC1">
        <w:rPr>
          <w:rFonts w:ascii="Calibri" w:hAnsi="Calibri"/>
          <w:sz w:val="24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3C3DC1" w:rsidRDefault="009074D7" w:rsidP="009074D7">
      <w:pPr>
        <w:rPr>
          <w:rFonts w:ascii="Calibri" w:hAnsi="Calibri" w:cs="Tahoma"/>
          <w:sz w:val="24"/>
          <w:lang w:val="en-US"/>
        </w:rPr>
      </w:pPr>
      <w:r w:rsidRPr="003C3DC1">
        <w:rPr>
          <w:rFonts w:ascii="Calibri" w:hAnsi="Calibri" w:cs="Tahoma"/>
          <w:sz w:val="24"/>
          <w:lang w:val="en-US"/>
        </w:rPr>
        <w:t>Anmeldung per mail:  Gabriele.Beumer@inscape-international.de</w:t>
      </w:r>
    </w:p>
    <w:p w14:paraId="032D15B2" w14:textId="088BE998" w:rsidR="009074D7" w:rsidRPr="003C3DC1" w:rsidRDefault="009074D7" w:rsidP="009074D7">
      <w:pPr>
        <w:rPr>
          <w:rFonts w:ascii="Calibri" w:hAnsi="Calibri" w:cs="Tahoma"/>
          <w:sz w:val="24"/>
        </w:rPr>
      </w:pPr>
      <w:r w:rsidRPr="003C3DC1">
        <w:rPr>
          <w:rFonts w:ascii="Calibri" w:hAnsi="Calibri" w:cs="Tahoma"/>
          <w:sz w:val="24"/>
        </w:rPr>
        <w:t>od</w:t>
      </w:r>
      <w:r w:rsidR="00E82201" w:rsidRPr="003C3DC1">
        <w:rPr>
          <w:rFonts w:ascii="Calibri" w:hAnsi="Calibri" w:cs="Tahoma"/>
          <w:sz w:val="24"/>
        </w:rPr>
        <w:t xml:space="preserve">er </w:t>
      </w:r>
      <w:r w:rsidR="003C3DC1">
        <w:rPr>
          <w:rFonts w:ascii="Calibri" w:hAnsi="Calibri" w:cs="Tahoma"/>
          <w:sz w:val="24"/>
        </w:rPr>
        <w:t>per Post</w:t>
      </w:r>
      <w:r w:rsidR="00E82201" w:rsidRPr="003C3DC1">
        <w:rPr>
          <w:rFonts w:ascii="Calibri" w:hAnsi="Calibri" w:cs="Tahoma"/>
          <w:sz w:val="24"/>
        </w:rPr>
        <w:t xml:space="preserve"> an: inscape </w:t>
      </w:r>
      <w:r w:rsidR="003C3DC1">
        <w:rPr>
          <w:rFonts w:ascii="Calibri" w:hAnsi="Calibri" w:cs="Tahoma"/>
          <w:sz w:val="24"/>
        </w:rPr>
        <w:t>g</w:t>
      </w:r>
      <w:r w:rsidR="00E82201" w:rsidRPr="003C3DC1">
        <w:rPr>
          <w:rFonts w:ascii="Calibri" w:hAnsi="Calibri" w:cs="Tahoma"/>
          <w:sz w:val="24"/>
        </w:rPr>
        <w:t>GmbH</w:t>
      </w:r>
      <w:r w:rsidR="00347483" w:rsidRPr="003C3DC1">
        <w:rPr>
          <w:rFonts w:ascii="Calibri" w:hAnsi="Calibri" w:cs="Tahoma"/>
          <w:sz w:val="24"/>
        </w:rPr>
        <w:t>, Theodor-Heuss-Ring 52</w:t>
      </w:r>
      <w:r w:rsidRPr="003C3DC1">
        <w:rPr>
          <w:rFonts w:ascii="Calibri" w:hAnsi="Calibri" w:cs="Tahoma"/>
          <w:sz w:val="24"/>
        </w:rPr>
        <w:t>, 50668 Köln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proofErr w:type="gramStart"/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proofErr w:type="gramEnd"/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2B106" w14:textId="77777777" w:rsidR="007829F3" w:rsidRDefault="007829F3">
      <w:pPr>
        <w:spacing w:before="0" w:after="0" w:line="240" w:lineRule="auto"/>
      </w:pPr>
      <w:r>
        <w:separator/>
      </w:r>
    </w:p>
  </w:endnote>
  <w:endnote w:type="continuationSeparator" w:id="0">
    <w:p w14:paraId="237B30D5" w14:textId="77777777" w:rsidR="007829F3" w:rsidRDefault="007829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D62D1C" w14:textId="77777777" w:rsidR="007829F3" w:rsidRDefault="007829F3">
      <w:pPr>
        <w:spacing w:before="0" w:after="0" w:line="240" w:lineRule="auto"/>
      </w:pPr>
      <w:r>
        <w:separator/>
      </w:r>
    </w:p>
  </w:footnote>
  <w:footnote w:type="continuationSeparator" w:id="0">
    <w:p w14:paraId="1638C601" w14:textId="77777777" w:rsidR="007829F3" w:rsidRDefault="007829F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A8E50E"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BSBhKPfAAAACQ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FC770E"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0E6E49"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MlvZV/fAAAACg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5623EF"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658413">
    <w:abstractNumId w:val="0"/>
  </w:num>
  <w:num w:numId="2" w16cid:durableId="158934051">
    <w:abstractNumId w:val="1"/>
  </w:num>
  <w:num w:numId="3" w16cid:durableId="2006981152">
    <w:abstractNumId w:val="2"/>
  </w:num>
  <w:num w:numId="4" w16cid:durableId="180749095">
    <w:abstractNumId w:val="4"/>
  </w:num>
  <w:num w:numId="5" w16cid:durableId="8726172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62581"/>
    <w:rsid w:val="00164752"/>
    <w:rsid w:val="00174260"/>
    <w:rsid w:val="001A5095"/>
    <w:rsid w:val="001A623A"/>
    <w:rsid w:val="00213C17"/>
    <w:rsid w:val="002300B5"/>
    <w:rsid w:val="002466F5"/>
    <w:rsid w:val="00256BF0"/>
    <w:rsid w:val="00271D0A"/>
    <w:rsid w:val="002771E1"/>
    <w:rsid w:val="002811B6"/>
    <w:rsid w:val="00281D6B"/>
    <w:rsid w:val="00283D39"/>
    <w:rsid w:val="00287CAB"/>
    <w:rsid w:val="002A4407"/>
    <w:rsid w:val="002D0E6F"/>
    <w:rsid w:val="002D2307"/>
    <w:rsid w:val="002D6741"/>
    <w:rsid w:val="002E00D9"/>
    <w:rsid w:val="002F60EA"/>
    <w:rsid w:val="003226A3"/>
    <w:rsid w:val="003441A2"/>
    <w:rsid w:val="00347483"/>
    <w:rsid w:val="00353447"/>
    <w:rsid w:val="003626D9"/>
    <w:rsid w:val="003642BA"/>
    <w:rsid w:val="00370822"/>
    <w:rsid w:val="00395E95"/>
    <w:rsid w:val="003A4779"/>
    <w:rsid w:val="003A4E1A"/>
    <w:rsid w:val="003C3DC1"/>
    <w:rsid w:val="003D0630"/>
    <w:rsid w:val="003F493B"/>
    <w:rsid w:val="00401029"/>
    <w:rsid w:val="0040307F"/>
    <w:rsid w:val="00416F30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17395"/>
    <w:rsid w:val="00517827"/>
    <w:rsid w:val="00526636"/>
    <w:rsid w:val="00532C55"/>
    <w:rsid w:val="00550961"/>
    <w:rsid w:val="005A0845"/>
    <w:rsid w:val="005B1710"/>
    <w:rsid w:val="005F2BD1"/>
    <w:rsid w:val="00600AF9"/>
    <w:rsid w:val="00605E3F"/>
    <w:rsid w:val="006132FF"/>
    <w:rsid w:val="00676F47"/>
    <w:rsid w:val="006A59E4"/>
    <w:rsid w:val="007133C9"/>
    <w:rsid w:val="00750106"/>
    <w:rsid w:val="007829F3"/>
    <w:rsid w:val="007B3B15"/>
    <w:rsid w:val="007D33EA"/>
    <w:rsid w:val="007D507B"/>
    <w:rsid w:val="007E39F0"/>
    <w:rsid w:val="007F20D0"/>
    <w:rsid w:val="007F670F"/>
    <w:rsid w:val="008314AD"/>
    <w:rsid w:val="00882B4A"/>
    <w:rsid w:val="00894CEF"/>
    <w:rsid w:val="008A45B1"/>
    <w:rsid w:val="008C322D"/>
    <w:rsid w:val="008D4A91"/>
    <w:rsid w:val="009074D7"/>
    <w:rsid w:val="00910FED"/>
    <w:rsid w:val="00923DB9"/>
    <w:rsid w:val="00924095"/>
    <w:rsid w:val="00944A28"/>
    <w:rsid w:val="00964478"/>
    <w:rsid w:val="009C23CC"/>
    <w:rsid w:val="00A25B8C"/>
    <w:rsid w:val="00A4016E"/>
    <w:rsid w:val="00A42C1F"/>
    <w:rsid w:val="00A67DF7"/>
    <w:rsid w:val="00A75A01"/>
    <w:rsid w:val="00AA673F"/>
    <w:rsid w:val="00AD2255"/>
    <w:rsid w:val="00AE365A"/>
    <w:rsid w:val="00B030E2"/>
    <w:rsid w:val="00B30A6B"/>
    <w:rsid w:val="00B32D12"/>
    <w:rsid w:val="00B4180D"/>
    <w:rsid w:val="00B432E5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01671"/>
    <w:rsid w:val="00E21001"/>
    <w:rsid w:val="00E53543"/>
    <w:rsid w:val="00E74B7B"/>
    <w:rsid w:val="00E82201"/>
    <w:rsid w:val="00EA0429"/>
    <w:rsid w:val="00EE3AE6"/>
    <w:rsid w:val="00F71812"/>
    <w:rsid w:val="00F744BF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B4123CA"/>
  <w15:docId w15:val="{CBFC9882-4DEB-4869-8356-DE49599D9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nscape-international.de/ag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Beumer</cp:lastModifiedBy>
  <cp:revision>11</cp:revision>
  <cp:lastPrinted>2021-04-28T07:07:00Z</cp:lastPrinted>
  <dcterms:created xsi:type="dcterms:W3CDTF">2021-04-28T07:08:00Z</dcterms:created>
  <dcterms:modified xsi:type="dcterms:W3CDTF">2026-04-28T07:08:00Z</dcterms:modified>
</cp:coreProperties>
</file>